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D40407" w14:textId="77777777" w:rsidR="0049245E" w:rsidRPr="00C300A4" w:rsidRDefault="001D1804" w:rsidP="00076DDD">
      <w:pPr>
        <w:spacing w:after="0" w:line="240" w:lineRule="auto"/>
        <w:rPr>
          <w:rFonts w:ascii="Times New Roman" w:hAnsi="Times New Roman" w:cs="Times New Roman"/>
          <w:sz w:val="72"/>
          <w:szCs w:val="72"/>
        </w:rPr>
      </w:pPr>
      <w:r w:rsidRPr="001F3C65">
        <w:rPr>
          <w:rFonts w:ascii="Times New Roman" w:hAnsi="Times New Roman" w:cs="Times New Roman"/>
          <w:b/>
          <w:noProof/>
          <w:sz w:val="48"/>
          <w:szCs w:val="48"/>
        </w:rPr>
        <mc:AlternateContent>
          <mc:Choice Requires="wps">
            <w:drawing>
              <wp:anchor distT="0" distB="0" distL="114300" distR="114300" simplePos="0" relativeHeight="251663360" behindDoc="0" locked="0" layoutInCell="1" allowOverlap="1" wp14:anchorId="14CC20FE" wp14:editId="761A61A6">
                <wp:simplePos x="0" y="0"/>
                <wp:positionH relativeFrom="column">
                  <wp:posOffset>12065</wp:posOffset>
                </wp:positionH>
                <wp:positionV relativeFrom="paragraph">
                  <wp:posOffset>-14605</wp:posOffset>
                </wp:positionV>
                <wp:extent cx="6441440" cy="0"/>
                <wp:effectExtent l="0" t="19050" r="16510" b="19050"/>
                <wp:wrapNone/>
                <wp:docPr id="3" name="Straight Connector 3"/>
                <wp:cNvGraphicFramePr/>
                <a:graphic xmlns:a="http://schemas.openxmlformats.org/drawingml/2006/main">
                  <a:graphicData uri="http://schemas.microsoft.com/office/word/2010/wordprocessingShape">
                    <wps:wsp>
                      <wps:cNvCnPr/>
                      <wps:spPr>
                        <a:xfrm>
                          <a:off x="0" y="0"/>
                          <a:ext cx="644144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5pt,-1.15pt" to="508.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" strokecolor="red" strokeweight="3pt"/>
            </w:pict>
          </mc:Fallback>
        </mc:AlternateContent>
      </w:r>
      <w:r w:rsidR="009C0C29" w:rsidRPr="001F3C65">
        <w:rPr>
          <w:rFonts w:ascii="Times New Roman" w:hAnsi="Times New Roman" w:cs="Times New Roman"/>
          <w:b/>
          <w:sz w:val="96"/>
          <w:szCs w:val="96"/>
        </w:rPr>
        <w:t>W</w:t>
      </w:r>
      <w:r w:rsidR="009C0C29" w:rsidRPr="001F3C65">
        <w:rPr>
          <w:rFonts w:ascii="Times New Roman" w:hAnsi="Times New Roman" w:cs="Times New Roman"/>
          <w:b/>
          <w:sz w:val="72"/>
          <w:szCs w:val="72"/>
        </w:rPr>
        <w:t>arwick</w:t>
      </w:r>
      <w:r w:rsidR="009C0C29" w:rsidRPr="00C300A4">
        <w:rPr>
          <w:rFonts w:ascii="Times New Roman" w:hAnsi="Times New Roman" w:cs="Times New Roman"/>
          <w:sz w:val="72"/>
          <w:szCs w:val="72"/>
        </w:rPr>
        <w:t xml:space="preserve"> </w:t>
      </w:r>
      <w:r w:rsidR="009C0C29" w:rsidRPr="001F3C65">
        <w:rPr>
          <w:rFonts w:ascii="Times New Roman" w:hAnsi="Times New Roman" w:cs="Times New Roman"/>
          <w:b/>
          <w:sz w:val="96"/>
          <w:szCs w:val="96"/>
        </w:rPr>
        <w:t>E</w:t>
      </w:r>
      <w:r w:rsidR="009C0C29" w:rsidRPr="001F3C65">
        <w:rPr>
          <w:rFonts w:ascii="Times New Roman" w:hAnsi="Times New Roman" w:cs="Times New Roman"/>
          <w:b/>
          <w:sz w:val="72"/>
          <w:szCs w:val="72"/>
        </w:rPr>
        <w:t xml:space="preserve">lementary </w:t>
      </w:r>
      <w:r w:rsidR="009C0C29" w:rsidRPr="001F3C65">
        <w:rPr>
          <w:rFonts w:ascii="Times New Roman" w:hAnsi="Times New Roman" w:cs="Times New Roman"/>
          <w:b/>
          <w:sz w:val="96"/>
          <w:szCs w:val="96"/>
        </w:rPr>
        <w:t>S</w:t>
      </w:r>
      <w:r w:rsidR="009C0C29" w:rsidRPr="001F3C65">
        <w:rPr>
          <w:rFonts w:ascii="Times New Roman" w:hAnsi="Times New Roman" w:cs="Times New Roman"/>
          <w:b/>
          <w:sz w:val="72"/>
          <w:szCs w:val="72"/>
        </w:rPr>
        <w:t>chools</w:t>
      </w:r>
      <w:r w:rsidR="009C0C29" w:rsidRPr="00C300A4">
        <w:rPr>
          <w:rFonts w:ascii="Times New Roman" w:hAnsi="Times New Roman" w:cs="Times New Roman"/>
          <w:sz w:val="72"/>
          <w:szCs w:val="72"/>
        </w:rPr>
        <w:t xml:space="preserve"> </w:t>
      </w:r>
    </w:p>
    <w:p w14:paraId="71AB5AFB" w14:textId="77777777" w:rsidR="009C0C29" w:rsidRPr="00076DDD" w:rsidRDefault="001D1804" w:rsidP="00076DDD">
      <w:pPr>
        <w:spacing w:after="0" w:line="240" w:lineRule="auto"/>
        <w:rPr>
          <w:rFonts w:ascii="Times New Roman" w:hAnsi="Times New Roman" w:cs="Times New Roman"/>
          <w:sz w:val="24"/>
          <w:szCs w:val="24"/>
        </w:rPr>
      </w:pPr>
      <w:r>
        <w:rPr>
          <w:rFonts w:ascii="Times New Roman" w:hAnsi="Times New Roman" w:cs="Times New Roman"/>
          <w:b/>
          <w:noProof/>
          <w:sz w:val="48"/>
          <w:szCs w:val="48"/>
        </w:rPr>
        <mc:AlternateContent>
          <mc:Choice Requires="wps">
            <w:drawing>
              <wp:anchor distT="0" distB="0" distL="114300" distR="114300" simplePos="0" relativeHeight="251665408" behindDoc="0" locked="0" layoutInCell="1" allowOverlap="1" wp14:anchorId="6D21120A" wp14:editId="28BE09D6">
                <wp:simplePos x="0" y="0"/>
                <wp:positionH relativeFrom="column">
                  <wp:posOffset>7620</wp:posOffset>
                </wp:positionH>
                <wp:positionV relativeFrom="paragraph">
                  <wp:posOffset>3175</wp:posOffset>
                </wp:positionV>
                <wp:extent cx="6441440" cy="0"/>
                <wp:effectExtent l="0" t="19050" r="16510" b="19050"/>
                <wp:wrapNone/>
                <wp:docPr id="4" name="Straight Connector 4"/>
                <wp:cNvGraphicFramePr/>
                <a:graphic xmlns:a="http://schemas.openxmlformats.org/drawingml/2006/main">
                  <a:graphicData uri="http://schemas.microsoft.com/office/word/2010/wordprocessingShape">
                    <wps:wsp>
                      <wps:cNvCnPr/>
                      <wps:spPr>
                        <a:xfrm>
                          <a:off x="0" y="0"/>
                          <a:ext cx="644144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pt,.25pt" to="507.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" strokecolor="red" strokeweight="3pt"/>
            </w:pict>
          </mc:Fallback>
        </mc:AlternateContent>
      </w:r>
    </w:p>
    <w:p w14:paraId="55CE323D" w14:textId="77777777" w:rsidR="00716B36" w:rsidRDefault="00716B36" w:rsidP="00076DDD">
      <w:pPr>
        <w:spacing w:after="0" w:line="240" w:lineRule="auto"/>
        <w:rPr>
          <w:rFonts w:ascii="Times New Roman" w:hAnsi="Times New Roman" w:cs="Times New Roman"/>
          <w:sz w:val="40"/>
          <w:szCs w:val="40"/>
        </w:rPr>
      </w:pPr>
    </w:p>
    <w:p w14:paraId="626A2D18" w14:textId="77777777" w:rsidR="00716B36" w:rsidRDefault="00716B36" w:rsidP="00076DDD">
      <w:pPr>
        <w:spacing w:after="0" w:line="240" w:lineRule="auto"/>
        <w:rPr>
          <w:rFonts w:ascii="Times New Roman" w:hAnsi="Times New Roman" w:cs="Times New Roman"/>
          <w:sz w:val="40"/>
          <w:szCs w:val="40"/>
        </w:rPr>
      </w:pPr>
      <w:r>
        <w:rPr>
          <w:noProof/>
        </w:rPr>
        <w:drawing>
          <wp:anchor distT="0" distB="0" distL="0" distR="0" simplePos="0" relativeHeight="251671552" behindDoc="1" locked="0" layoutInCell="1" allowOverlap="1" wp14:anchorId="1D8C287E" wp14:editId="24FA23C5">
            <wp:simplePos x="0" y="0"/>
            <wp:positionH relativeFrom="margin">
              <wp:posOffset>4399915</wp:posOffset>
            </wp:positionH>
            <wp:positionV relativeFrom="margin">
              <wp:posOffset>1294765</wp:posOffset>
            </wp:positionV>
            <wp:extent cx="1721485" cy="2286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r="-8934" b="-3351"/>
                    <a:stretch>
                      <a:fillRect/>
                    </a:stretch>
                  </pic:blipFill>
                  <pic:spPr bwMode="auto">
                    <a:xfrm>
                      <a:off x="0" y="0"/>
                      <a:ext cx="172148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0D0E1" w14:textId="77777777" w:rsidR="00C300A4" w:rsidRDefault="00C300A4" w:rsidP="00076DDD">
      <w:pPr>
        <w:spacing w:after="0" w:line="240" w:lineRule="auto"/>
        <w:rPr>
          <w:rFonts w:ascii="Times New Roman" w:hAnsi="Times New Roman" w:cs="Times New Roman"/>
          <w:sz w:val="40"/>
          <w:szCs w:val="40"/>
        </w:rPr>
      </w:pPr>
    </w:p>
    <w:p w14:paraId="1D6A1571" w14:textId="77777777" w:rsidR="009C0C29" w:rsidRPr="00AA73AC" w:rsidRDefault="00E764A2" w:rsidP="00076DDD">
      <w:pPr>
        <w:spacing w:after="0" w:line="240" w:lineRule="auto"/>
        <w:rPr>
          <w:rFonts w:ascii="Times New Roman" w:hAnsi="Times New Roman" w:cs="Times New Roman"/>
          <w:b/>
          <w:sz w:val="56"/>
          <w:szCs w:val="56"/>
        </w:rPr>
      </w:pPr>
      <w:r w:rsidRPr="00D27DD3">
        <w:rPr>
          <w:rFonts w:ascii="Times New Roman" w:hAnsi="Times New Roman" w:cs="Times New Roman"/>
          <w:b/>
          <w:sz w:val="72"/>
          <w:szCs w:val="72"/>
        </w:rPr>
        <w:t>P</w:t>
      </w:r>
      <w:r w:rsidRPr="00AA73AC">
        <w:rPr>
          <w:rFonts w:ascii="Times New Roman" w:hAnsi="Times New Roman" w:cs="Times New Roman"/>
          <w:b/>
          <w:sz w:val="56"/>
          <w:szCs w:val="56"/>
        </w:rPr>
        <w:t>arent/</w:t>
      </w:r>
      <w:r w:rsidRPr="00D27DD3">
        <w:rPr>
          <w:rFonts w:ascii="Times New Roman" w:hAnsi="Times New Roman" w:cs="Times New Roman"/>
          <w:b/>
          <w:sz w:val="72"/>
          <w:szCs w:val="72"/>
        </w:rPr>
        <w:t>S</w:t>
      </w:r>
      <w:r w:rsidRPr="00AA73AC">
        <w:rPr>
          <w:rFonts w:ascii="Times New Roman" w:hAnsi="Times New Roman" w:cs="Times New Roman"/>
          <w:b/>
          <w:sz w:val="56"/>
          <w:szCs w:val="56"/>
        </w:rPr>
        <w:t>tudent</w:t>
      </w:r>
    </w:p>
    <w:p w14:paraId="09C55164" w14:textId="77777777" w:rsidR="009C0C29" w:rsidRPr="00AA73AC" w:rsidRDefault="00E764A2" w:rsidP="00076DDD">
      <w:pPr>
        <w:spacing w:after="0" w:line="240" w:lineRule="auto"/>
        <w:rPr>
          <w:rFonts w:ascii="Times New Roman" w:hAnsi="Times New Roman" w:cs="Times New Roman"/>
          <w:b/>
          <w:sz w:val="56"/>
          <w:szCs w:val="56"/>
        </w:rPr>
      </w:pPr>
      <w:r w:rsidRPr="00D27DD3">
        <w:rPr>
          <w:rFonts w:ascii="Times New Roman" w:hAnsi="Times New Roman" w:cs="Times New Roman"/>
          <w:b/>
          <w:sz w:val="72"/>
          <w:szCs w:val="72"/>
        </w:rPr>
        <w:t>H</w:t>
      </w:r>
      <w:r w:rsidRPr="00AA73AC">
        <w:rPr>
          <w:rFonts w:ascii="Times New Roman" w:hAnsi="Times New Roman" w:cs="Times New Roman"/>
          <w:b/>
          <w:sz w:val="56"/>
          <w:szCs w:val="56"/>
        </w:rPr>
        <w:t>andbook</w:t>
      </w:r>
    </w:p>
    <w:p w14:paraId="71D02BC9" w14:textId="3637BC0F" w:rsidR="009C0C29" w:rsidRPr="00AA73AC" w:rsidRDefault="008146D4" w:rsidP="00076DDD">
      <w:pPr>
        <w:spacing w:after="0" w:line="240" w:lineRule="auto"/>
        <w:rPr>
          <w:rFonts w:ascii="Times New Roman" w:hAnsi="Times New Roman" w:cs="Times New Roman"/>
          <w:b/>
          <w:sz w:val="56"/>
          <w:szCs w:val="56"/>
        </w:rPr>
      </w:pPr>
      <w:r>
        <w:rPr>
          <w:rFonts w:ascii="Times New Roman" w:hAnsi="Times New Roman" w:cs="Times New Roman"/>
          <w:b/>
          <w:sz w:val="56"/>
          <w:szCs w:val="56"/>
        </w:rPr>
        <w:t>2016/2017</w:t>
      </w:r>
    </w:p>
    <w:p w14:paraId="5A2CC2A4" w14:textId="77777777" w:rsidR="009C0C29" w:rsidRDefault="009C0C29" w:rsidP="00076DDD">
      <w:pPr>
        <w:spacing w:after="0" w:line="240" w:lineRule="auto"/>
        <w:rPr>
          <w:rFonts w:ascii="Times New Roman" w:hAnsi="Times New Roman" w:cs="Times New Roman"/>
          <w:sz w:val="24"/>
          <w:szCs w:val="24"/>
        </w:rPr>
      </w:pPr>
    </w:p>
    <w:p w14:paraId="0233FAE7" w14:textId="77777777" w:rsidR="00716B36" w:rsidRDefault="00716B36" w:rsidP="00076DDD">
      <w:pPr>
        <w:tabs>
          <w:tab w:val="left" w:pos="5400"/>
        </w:tabs>
        <w:spacing w:after="0" w:line="240" w:lineRule="auto"/>
        <w:rPr>
          <w:rFonts w:ascii="Times New Roman" w:hAnsi="Times New Roman" w:cs="Times New Roman"/>
          <w:b/>
          <w:color w:val="FF0000"/>
          <w:sz w:val="28"/>
          <w:szCs w:val="28"/>
          <w:u w:val="single"/>
        </w:rPr>
      </w:pPr>
    </w:p>
    <w:p w14:paraId="1F2D23EC" w14:textId="77777777" w:rsidR="00716B36" w:rsidRDefault="00716B36" w:rsidP="00076DDD">
      <w:pPr>
        <w:tabs>
          <w:tab w:val="left" w:pos="5400"/>
        </w:tabs>
        <w:spacing w:after="0" w:line="240" w:lineRule="auto"/>
        <w:rPr>
          <w:rFonts w:ascii="Times New Roman" w:hAnsi="Times New Roman" w:cs="Times New Roman"/>
          <w:b/>
          <w:color w:val="FF0000"/>
          <w:sz w:val="28"/>
          <w:szCs w:val="28"/>
          <w:u w:val="single"/>
        </w:rPr>
      </w:pPr>
    </w:p>
    <w:p w14:paraId="21C7CA76" w14:textId="77777777" w:rsidR="00716B36" w:rsidRDefault="00716B36" w:rsidP="00076DDD">
      <w:pPr>
        <w:tabs>
          <w:tab w:val="left" w:pos="5400"/>
        </w:tabs>
        <w:spacing w:after="0" w:line="240" w:lineRule="auto"/>
        <w:rPr>
          <w:rFonts w:ascii="Times New Roman" w:hAnsi="Times New Roman" w:cs="Times New Roman"/>
          <w:b/>
          <w:color w:val="FF0000"/>
          <w:sz w:val="28"/>
          <w:szCs w:val="28"/>
          <w:u w:val="single"/>
        </w:rPr>
      </w:pPr>
    </w:p>
    <w:p w14:paraId="08AEE46A" w14:textId="77777777" w:rsidR="009C0C29" w:rsidRPr="00A55E3D" w:rsidRDefault="009C0C29" w:rsidP="00076DDD">
      <w:pPr>
        <w:tabs>
          <w:tab w:val="left" w:pos="5400"/>
        </w:tabs>
        <w:spacing w:after="0" w:line="240" w:lineRule="auto"/>
        <w:rPr>
          <w:rFonts w:ascii="Times New Roman" w:hAnsi="Times New Roman" w:cs="Times New Roman"/>
          <w:b/>
          <w:color w:val="FF0000"/>
          <w:sz w:val="32"/>
          <w:szCs w:val="32"/>
        </w:rPr>
      </w:pPr>
      <w:r w:rsidRPr="00A55E3D">
        <w:rPr>
          <w:rFonts w:ascii="Times New Roman" w:hAnsi="Times New Roman" w:cs="Times New Roman"/>
          <w:b/>
          <w:color w:val="FF0000"/>
          <w:sz w:val="32"/>
          <w:szCs w:val="32"/>
          <w:u w:val="single"/>
        </w:rPr>
        <w:t>John Beck</w:t>
      </w:r>
      <w:r w:rsidRPr="00A55E3D">
        <w:rPr>
          <w:rFonts w:ascii="Times New Roman" w:hAnsi="Times New Roman" w:cs="Times New Roman"/>
          <w:b/>
          <w:color w:val="FF0000"/>
          <w:sz w:val="32"/>
          <w:szCs w:val="32"/>
        </w:rPr>
        <w:tab/>
      </w:r>
      <w:r w:rsidRPr="00A55E3D">
        <w:rPr>
          <w:rFonts w:ascii="Times New Roman" w:hAnsi="Times New Roman" w:cs="Times New Roman"/>
          <w:b/>
          <w:color w:val="FF0000"/>
          <w:sz w:val="32"/>
          <w:szCs w:val="32"/>
          <w:u w:val="single"/>
        </w:rPr>
        <w:t>John R. Bonfield</w:t>
      </w:r>
    </w:p>
    <w:p w14:paraId="387D7E4A" w14:textId="77777777" w:rsidR="009C0C29" w:rsidRPr="00076DDD" w:rsidRDefault="009C0C29" w:rsidP="00076DDD">
      <w:pPr>
        <w:tabs>
          <w:tab w:val="left" w:pos="5400"/>
        </w:tabs>
        <w:spacing w:after="0" w:line="240" w:lineRule="auto"/>
        <w:rPr>
          <w:rFonts w:ascii="Times New Roman" w:hAnsi="Times New Roman" w:cs="Times New Roman"/>
          <w:sz w:val="24"/>
          <w:szCs w:val="24"/>
        </w:rPr>
      </w:pPr>
      <w:r w:rsidRPr="00076DDD">
        <w:rPr>
          <w:rFonts w:ascii="Times New Roman" w:hAnsi="Times New Roman" w:cs="Times New Roman"/>
          <w:sz w:val="24"/>
          <w:szCs w:val="24"/>
        </w:rPr>
        <w:t>418 East Lexington Road</w:t>
      </w:r>
      <w:r w:rsidRPr="00076DDD">
        <w:rPr>
          <w:rFonts w:ascii="Times New Roman" w:hAnsi="Times New Roman" w:cs="Times New Roman"/>
          <w:sz w:val="24"/>
          <w:szCs w:val="24"/>
        </w:rPr>
        <w:tab/>
        <w:t>101 North Oak Street</w:t>
      </w:r>
    </w:p>
    <w:p w14:paraId="4162B72C" w14:textId="77777777" w:rsidR="009C0C29" w:rsidRPr="00076DDD" w:rsidRDefault="009C0C29" w:rsidP="00076DDD">
      <w:pPr>
        <w:tabs>
          <w:tab w:val="left" w:pos="5400"/>
        </w:tabs>
        <w:spacing w:after="0" w:line="240" w:lineRule="auto"/>
        <w:rPr>
          <w:rFonts w:ascii="Times New Roman" w:hAnsi="Times New Roman" w:cs="Times New Roman"/>
          <w:sz w:val="24"/>
          <w:szCs w:val="24"/>
        </w:rPr>
      </w:pPr>
      <w:r w:rsidRPr="00076DDD">
        <w:rPr>
          <w:rFonts w:ascii="Times New Roman" w:hAnsi="Times New Roman" w:cs="Times New Roman"/>
          <w:sz w:val="24"/>
          <w:szCs w:val="24"/>
        </w:rPr>
        <w:t>Lititz, PA  17543</w:t>
      </w:r>
      <w:r w:rsidRPr="00076DDD">
        <w:rPr>
          <w:rFonts w:ascii="Times New Roman" w:hAnsi="Times New Roman" w:cs="Times New Roman"/>
          <w:sz w:val="24"/>
          <w:szCs w:val="24"/>
        </w:rPr>
        <w:tab/>
        <w:t>Lititz, PA  17543</w:t>
      </w:r>
    </w:p>
    <w:p w14:paraId="0319E81B" w14:textId="77777777" w:rsidR="009C0C29" w:rsidRPr="00076DDD" w:rsidRDefault="009C0C29" w:rsidP="00076DDD">
      <w:pPr>
        <w:tabs>
          <w:tab w:val="left" w:pos="5400"/>
        </w:tabs>
        <w:spacing w:after="0" w:line="240" w:lineRule="auto"/>
        <w:rPr>
          <w:rFonts w:ascii="Times New Roman" w:hAnsi="Times New Roman" w:cs="Times New Roman"/>
          <w:sz w:val="24"/>
          <w:szCs w:val="24"/>
        </w:rPr>
      </w:pPr>
      <w:r w:rsidRPr="00076DDD">
        <w:rPr>
          <w:rFonts w:ascii="Times New Roman" w:hAnsi="Times New Roman" w:cs="Times New Roman"/>
          <w:sz w:val="24"/>
          <w:szCs w:val="24"/>
        </w:rPr>
        <w:t>717-626-3704</w:t>
      </w:r>
      <w:r w:rsidRPr="00076DDD">
        <w:rPr>
          <w:rFonts w:ascii="Times New Roman" w:hAnsi="Times New Roman" w:cs="Times New Roman"/>
          <w:sz w:val="24"/>
          <w:szCs w:val="24"/>
        </w:rPr>
        <w:tab/>
        <w:t>717-626-3705</w:t>
      </w:r>
    </w:p>
    <w:p w14:paraId="13EA147A" w14:textId="6B930E2B" w:rsidR="009C0C29" w:rsidRPr="00FC6C09" w:rsidRDefault="008146D4" w:rsidP="00076DDD">
      <w:pPr>
        <w:tabs>
          <w:tab w:val="left" w:pos="5400"/>
        </w:tabs>
        <w:spacing w:after="0" w:line="240" w:lineRule="auto"/>
        <w:rPr>
          <w:rFonts w:ascii="Times New Roman" w:hAnsi="Times New Roman" w:cs="Times New Roman"/>
          <w:b/>
          <w:i/>
          <w:sz w:val="24"/>
          <w:szCs w:val="24"/>
        </w:rPr>
      </w:pPr>
      <w:r>
        <w:rPr>
          <w:rFonts w:ascii="Times New Roman" w:hAnsi="Times New Roman" w:cs="Times New Roman"/>
          <w:b/>
          <w:i/>
          <w:sz w:val="24"/>
          <w:szCs w:val="24"/>
        </w:rPr>
        <w:t>M</w:t>
      </w:r>
      <w:r w:rsidR="009C0C29" w:rsidRPr="00FC6C09">
        <w:rPr>
          <w:rFonts w:ascii="Times New Roman" w:hAnsi="Times New Roman" w:cs="Times New Roman"/>
          <w:b/>
          <w:i/>
          <w:sz w:val="24"/>
          <w:szCs w:val="24"/>
        </w:rPr>
        <w:t xml:space="preserve">s. Lisa </w:t>
      </w:r>
      <w:proofErr w:type="spellStart"/>
      <w:r>
        <w:rPr>
          <w:rFonts w:ascii="Times New Roman" w:hAnsi="Times New Roman" w:cs="Times New Roman"/>
          <w:b/>
          <w:i/>
          <w:sz w:val="24"/>
          <w:szCs w:val="24"/>
        </w:rPr>
        <w:t>Bonfield</w:t>
      </w:r>
      <w:proofErr w:type="spellEnd"/>
      <w:r w:rsidR="009C0C29" w:rsidRPr="00FC6C09">
        <w:rPr>
          <w:rFonts w:ascii="Times New Roman" w:hAnsi="Times New Roman" w:cs="Times New Roman"/>
          <w:b/>
          <w:i/>
          <w:sz w:val="24"/>
          <w:szCs w:val="24"/>
        </w:rPr>
        <w:t>, Principal</w:t>
      </w:r>
      <w:r w:rsidR="009C0C29" w:rsidRPr="00FC6C09">
        <w:rPr>
          <w:rFonts w:ascii="Times New Roman" w:hAnsi="Times New Roman" w:cs="Times New Roman"/>
          <w:b/>
          <w:i/>
          <w:sz w:val="24"/>
          <w:szCs w:val="24"/>
        </w:rPr>
        <w:tab/>
        <w:t xml:space="preserve">Mrs. Stacie </w:t>
      </w:r>
      <w:proofErr w:type="spellStart"/>
      <w:r w:rsidR="009C0C29" w:rsidRPr="00FC6C09">
        <w:rPr>
          <w:rFonts w:ascii="Times New Roman" w:hAnsi="Times New Roman" w:cs="Times New Roman"/>
          <w:b/>
          <w:i/>
          <w:sz w:val="24"/>
          <w:szCs w:val="24"/>
        </w:rPr>
        <w:t>Bardell</w:t>
      </w:r>
      <w:proofErr w:type="spellEnd"/>
      <w:r w:rsidR="009C0C29" w:rsidRPr="00FC6C09">
        <w:rPr>
          <w:rFonts w:ascii="Times New Roman" w:hAnsi="Times New Roman" w:cs="Times New Roman"/>
          <w:b/>
          <w:i/>
          <w:sz w:val="24"/>
          <w:szCs w:val="24"/>
        </w:rPr>
        <w:t>, Principal</w:t>
      </w:r>
    </w:p>
    <w:p w14:paraId="1620366F" w14:textId="77777777" w:rsidR="009C0C29" w:rsidRPr="00076DDD" w:rsidRDefault="009C0C29" w:rsidP="00076DDD">
      <w:pPr>
        <w:tabs>
          <w:tab w:val="left" w:pos="5400"/>
        </w:tabs>
        <w:spacing w:after="0" w:line="240" w:lineRule="auto"/>
        <w:rPr>
          <w:rFonts w:ascii="Times New Roman" w:hAnsi="Times New Roman" w:cs="Times New Roman"/>
          <w:sz w:val="24"/>
          <w:szCs w:val="24"/>
        </w:rPr>
      </w:pPr>
    </w:p>
    <w:p w14:paraId="6CD50DF3" w14:textId="77777777" w:rsidR="009C0C29" w:rsidRPr="00C300A4" w:rsidRDefault="009C0C29" w:rsidP="00076DDD">
      <w:pPr>
        <w:tabs>
          <w:tab w:val="left" w:pos="5400"/>
        </w:tabs>
        <w:spacing w:after="0" w:line="240" w:lineRule="auto"/>
        <w:rPr>
          <w:rFonts w:ascii="Times New Roman" w:hAnsi="Times New Roman" w:cs="Times New Roman"/>
          <w:b/>
          <w:color w:val="FF0000"/>
          <w:sz w:val="28"/>
          <w:szCs w:val="28"/>
        </w:rPr>
      </w:pPr>
      <w:r w:rsidRPr="00AA73AC">
        <w:rPr>
          <w:rFonts w:ascii="Times New Roman" w:hAnsi="Times New Roman" w:cs="Times New Roman"/>
          <w:b/>
          <w:color w:val="FF0000"/>
          <w:sz w:val="28"/>
          <w:szCs w:val="28"/>
          <w:u w:val="single"/>
        </w:rPr>
        <w:t>Kissel Hill</w:t>
      </w:r>
      <w:r w:rsidRPr="00C300A4">
        <w:rPr>
          <w:rFonts w:ascii="Times New Roman" w:hAnsi="Times New Roman" w:cs="Times New Roman"/>
          <w:b/>
          <w:color w:val="FF0000"/>
          <w:sz w:val="28"/>
          <w:szCs w:val="28"/>
        </w:rPr>
        <w:tab/>
      </w:r>
      <w:r w:rsidRPr="00AA73AC">
        <w:rPr>
          <w:rFonts w:ascii="Times New Roman" w:hAnsi="Times New Roman" w:cs="Times New Roman"/>
          <w:b/>
          <w:color w:val="FF0000"/>
          <w:sz w:val="28"/>
          <w:szCs w:val="28"/>
          <w:u w:val="single"/>
        </w:rPr>
        <w:t>Lititz Elementary</w:t>
      </w:r>
    </w:p>
    <w:p w14:paraId="44850403" w14:textId="77777777" w:rsidR="009C0C29" w:rsidRPr="00076DDD" w:rsidRDefault="009C0C29" w:rsidP="00076DDD">
      <w:pPr>
        <w:tabs>
          <w:tab w:val="left" w:pos="5400"/>
        </w:tabs>
        <w:spacing w:after="0" w:line="240" w:lineRule="auto"/>
        <w:rPr>
          <w:rFonts w:ascii="Times New Roman" w:hAnsi="Times New Roman" w:cs="Times New Roman"/>
          <w:sz w:val="24"/>
          <w:szCs w:val="24"/>
        </w:rPr>
      </w:pPr>
      <w:r w:rsidRPr="00076DDD">
        <w:rPr>
          <w:rFonts w:ascii="Times New Roman" w:hAnsi="Times New Roman" w:cs="Times New Roman"/>
          <w:sz w:val="24"/>
          <w:szCs w:val="24"/>
        </w:rPr>
        <w:t>215 Landis Valley Road</w:t>
      </w:r>
      <w:r w:rsidRPr="00076DDD">
        <w:rPr>
          <w:rFonts w:ascii="Times New Roman" w:hAnsi="Times New Roman" w:cs="Times New Roman"/>
          <w:sz w:val="24"/>
          <w:szCs w:val="24"/>
        </w:rPr>
        <w:tab/>
        <w:t>20 South Cedar Street</w:t>
      </w:r>
    </w:p>
    <w:p w14:paraId="3DF7ADBF" w14:textId="77777777" w:rsidR="009C0C29" w:rsidRPr="00076DDD" w:rsidRDefault="009C0C29" w:rsidP="00076DDD">
      <w:pPr>
        <w:tabs>
          <w:tab w:val="left" w:pos="5400"/>
        </w:tabs>
        <w:spacing w:after="0" w:line="240" w:lineRule="auto"/>
        <w:rPr>
          <w:rFonts w:ascii="Times New Roman" w:hAnsi="Times New Roman" w:cs="Times New Roman"/>
          <w:sz w:val="24"/>
          <w:szCs w:val="24"/>
        </w:rPr>
      </w:pPr>
      <w:r w:rsidRPr="00076DDD">
        <w:rPr>
          <w:rFonts w:ascii="Times New Roman" w:hAnsi="Times New Roman" w:cs="Times New Roman"/>
          <w:sz w:val="24"/>
          <w:szCs w:val="24"/>
        </w:rPr>
        <w:t>Lititz, PA  17543</w:t>
      </w:r>
      <w:r w:rsidRPr="00076DDD">
        <w:rPr>
          <w:rFonts w:ascii="Times New Roman" w:hAnsi="Times New Roman" w:cs="Times New Roman"/>
          <w:sz w:val="24"/>
          <w:szCs w:val="24"/>
        </w:rPr>
        <w:tab/>
        <w:t>Lititz, PA  17543</w:t>
      </w:r>
    </w:p>
    <w:p w14:paraId="61D15D3D" w14:textId="4C308E06" w:rsidR="009C0C29" w:rsidRPr="00AA73AC" w:rsidRDefault="008146D4" w:rsidP="00076DDD">
      <w:pPr>
        <w:tabs>
          <w:tab w:val="left" w:pos="5400"/>
        </w:tabs>
        <w:spacing w:after="0" w:line="240" w:lineRule="auto"/>
        <w:rPr>
          <w:rFonts w:ascii="Times New Roman" w:hAnsi="Times New Roman" w:cs="Times New Roman"/>
          <w:b/>
          <w:color w:val="FF0000"/>
          <w:sz w:val="24"/>
          <w:szCs w:val="24"/>
        </w:rPr>
      </w:pPr>
      <w:r>
        <w:rPr>
          <w:rFonts w:ascii="Times New Roman" w:hAnsi="Times New Roman" w:cs="Times New Roman"/>
          <w:b/>
          <w:i/>
          <w:sz w:val="24"/>
          <w:szCs w:val="24"/>
        </w:rPr>
        <w:t>D</w:t>
      </w:r>
      <w:r w:rsidR="00820320">
        <w:rPr>
          <w:rFonts w:ascii="Times New Roman" w:hAnsi="Times New Roman" w:cs="Times New Roman"/>
          <w:b/>
          <w:i/>
          <w:sz w:val="24"/>
          <w:szCs w:val="24"/>
        </w:rPr>
        <w:t>r. Ryan Berardi</w:t>
      </w:r>
      <w:r w:rsidR="009C0C29" w:rsidRPr="00FC6C09">
        <w:rPr>
          <w:rFonts w:ascii="Times New Roman" w:hAnsi="Times New Roman" w:cs="Times New Roman"/>
          <w:b/>
          <w:i/>
          <w:sz w:val="24"/>
          <w:szCs w:val="24"/>
        </w:rPr>
        <w:t>, Principal</w:t>
      </w:r>
      <w:r w:rsidR="009C0C29" w:rsidRPr="00FC6C09">
        <w:rPr>
          <w:rFonts w:ascii="Times New Roman" w:hAnsi="Times New Roman" w:cs="Times New Roman"/>
          <w:sz w:val="24"/>
          <w:szCs w:val="24"/>
        </w:rPr>
        <w:tab/>
      </w:r>
      <w:r w:rsidR="009C0C29" w:rsidRPr="00FC6C09">
        <w:rPr>
          <w:rFonts w:ascii="Times New Roman" w:hAnsi="Times New Roman" w:cs="Times New Roman"/>
          <w:b/>
          <w:i/>
          <w:sz w:val="24"/>
          <w:szCs w:val="24"/>
        </w:rPr>
        <w:t>Miss Jennifer Murphy, Principal</w:t>
      </w:r>
    </w:p>
    <w:p w14:paraId="37F2D9BB" w14:textId="77777777" w:rsidR="009C0C29" w:rsidRPr="00076DDD" w:rsidRDefault="009C0C29" w:rsidP="00076DDD">
      <w:pPr>
        <w:tabs>
          <w:tab w:val="left" w:pos="5400"/>
        </w:tabs>
        <w:spacing w:after="0" w:line="240" w:lineRule="auto"/>
        <w:rPr>
          <w:rFonts w:ascii="Times New Roman" w:hAnsi="Times New Roman" w:cs="Times New Roman"/>
          <w:sz w:val="24"/>
          <w:szCs w:val="24"/>
        </w:rPr>
      </w:pPr>
    </w:p>
    <w:p w14:paraId="7A97BC56" w14:textId="77777777" w:rsidR="009C0C29" w:rsidRPr="00076DDD" w:rsidRDefault="009C0C29" w:rsidP="00076DDD">
      <w:pPr>
        <w:tabs>
          <w:tab w:val="left" w:pos="5400"/>
        </w:tabs>
        <w:spacing w:after="0" w:line="240" w:lineRule="auto"/>
        <w:rPr>
          <w:rFonts w:ascii="Times New Roman" w:hAnsi="Times New Roman" w:cs="Times New Roman"/>
          <w:sz w:val="24"/>
          <w:szCs w:val="24"/>
        </w:rPr>
      </w:pPr>
    </w:p>
    <w:p w14:paraId="2A21348B" w14:textId="53A3BEC7" w:rsidR="009C0C29" w:rsidRPr="00076DDD" w:rsidRDefault="009C0C29" w:rsidP="00076DDD">
      <w:pPr>
        <w:tabs>
          <w:tab w:val="left" w:pos="5400"/>
        </w:tabs>
        <w:spacing w:after="0" w:line="240" w:lineRule="auto"/>
        <w:rPr>
          <w:rFonts w:ascii="Times New Roman" w:hAnsi="Times New Roman" w:cs="Times New Roman"/>
          <w:sz w:val="24"/>
          <w:szCs w:val="24"/>
        </w:rPr>
      </w:pPr>
    </w:p>
    <w:p w14:paraId="56E9715E" w14:textId="77777777" w:rsidR="00A55E3D" w:rsidRDefault="00A55E3D" w:rsidP="00C300A4">
      <w:pPr>
        <w:tabs>
          <w:tab w:val="left" w:pos="6480"/>
        </w:tabs>
        <w:spacing w:after="0" w:line="240" w:lineRule="auto"/>
        <w:rPr>
          <w:rFonts w:ascii="Times New Roman" w:hAnsi="Times New Roman" w:cs="Times New Roman"/>
          <w:sz w:val="24"/>
          <w:szCs w:val="24"/>
        </w:rPr>
      </w:pPr>
    </w:p>
    <w:p w14:paraId="54AEF7D1" w14:textId="77777777" w:rsidR="00A55E3D" w:rsidRDefault="00A55E3D" w:rsidP="00C300A4">
      <w:pPr>
        <w:tabs>
          <w:tab w:val="left" w:pos="6480"/>
        </w:tabs>
        <w:spacing w:after="0" w:line="240" w:lineRule="auto"/>
        <w:rPr>
          <w:rFonts w:ascii="Times New Roman" w:hAnsi="Times New Roman" w:cs="Times New Roman"/>
          <w:sz w:val="24"/>
          <w:szCs w:val="24"/>
        </w:rPr>
      </w:pPr>
    </w:p>
    <w:p w14:paraId="5765F081" w14:textId="77777777" w:rsidR="00A55E3D" w:rsidRDefault="00A55E3D" w:rsidP="00C300A4">
      <w:pPr>
        <w:tabs>
          <w:tab w:val="left" w:pos="6480"/>
        </w:tabs>
        <w:spacing w:after="0" w:line="240" w:lineRule="auto"/>
        <w:rPr>
          <w:rFonts w:ascii="Times New Roman" w:hAnsi="Times New Roman" w:cs="Times New Roman"/>
          <w:sz w:val="24"/>
          <w:szCs w:val="24"/>
        </w:rPr>
      </w:pPr>
    </w:p>
    <w:p w14:paraId="7CC86E0F" w14:textId="77777777" w:rsidR="009C0C29" w:rsidRPr="00AA73AC" w:rsidRDefault="00AE781E" w:rsidP="00AE781E">
      <w:pPr>
        <w:tabs>
          <w:tab w:val="left" w:pos="6030"/>
        </w:tabs>
        <w:spacing w:after="0" w:line="240" w:lineRule="auto"/>
        <w:rPr>
          <w:rFonts w:ascii="Times New Roman" w:hAnsi="Times New Roman" w:cs="Times New Roman"/>
          <w:b/>
          <w:sz w:val="32"/>
          <w:szCs w:val="32"/>
          <w:u w:val="single"/>
        </w:rPr>
      </w:pPr>
      <w:r>
        <w:rPr>
          <w:rFonts w:ascii="Times New Roman" w:hAnsi="Times New Roman" w:cs="Times New Roman"/>
          <w:sz w:val="24"/>
          <w:szCs w:val="24"/>
        </w:rPr>
        <w:tab/>
      </w:r>
      <w:hyperlink r:id="rId10" w:history="1">
        <w:r w:rsidR="009C0C29" w:rsidRPr="00AA73AC">
          <w:rPr>
            <w:rStyle w:val="Hyperlink"/>
            <w:rFonts w:ascii="Times New Roman" w:hAnsi="Times New Roman" w:cs="Times New Roman"/>
            <w:b/>
            <w:color w:val="000000" w:themeColor="text1"/>
            <w:sz w:val="32"/>
            <w:szCs w:val="32"/>
          </w:rPr>
          <w:t>www.warwicksd.org</w:t>
        </w:r>
      </w:hyperlink>
    </w:p>
    <w:p w14:paraId="3033368D" w14:textId="77777777" w:rsidR="0049245E" w:rsidRPr="00076DDD" w:rsidRDefault="0049245E" w:rsidP="00076DDD">
      <w:pPr>
        <w:tabs>
          <w:tab w:val="left" w:pos="5400"/>
        </w:tabs>
        <w:spacing w:after="0" w:line="240" w:lineRule="auto"/>
        <w:rPr>
          <w:rFonts w:ascii="Times New Roman" w:hAnsi="Times New Roman" w:cs="Times New Roman"/>
          <w:sz w:val="24"/>
          <w:szCs w:val="24"/>
        </w:rPr>
      </w:pPr>
    </w:p>
    <w:p w14:paraId="37C097DD" w14:textId="77777777" w:rsidR="0049245E" w:rsidRPr="00076DDD" w:rsidRDefault="0049245E" w:rsidP="00076DDD">
      <w:pPr>
        <w:tabs>
          <w:tab w:val="left" w:pos="5400"/>
        </w:tabs>
        <w:spacing w:after="0" w:line="240" w:lineRule="auto"/>
        <w:rPr>
          <w:rFonts w:ascii="Times New Roman" w:hAnsi="Times New Roman" w:cs="Times New Roman"/>
          <w:sz w:val="24"/>
          <w:szCs w:val="24"/>
        </w:rPr>
      </w:pPr>
    </w:p>
    <w:p w14:paraId="728ECE8D" w14:textId="77777777" w:rsidR="0049245E" w:rsidRPr="00076DDD" w:rsidRDefault="0049245E" w:rsidP="00076DDD">
      <w:pPr>
        <w:tabs>
          <w:tab w:val="left" w:pos="5400"/>
        </w:tabs>
        <w:spacing w:after="0" w:line="240" w:lineRule="auto"/>
        <w:rPr>
          <w:rFonts w:ascii="Times New Roman" w:hAnsi="Times New Roman" w:cs="Times New Roman"/>
          <w:sz w:val="24"/>
          <w:szCs w:val="24"/>
        </w:rPr>
      </w:pPr>
    </w:p>
    <w:p w14:paraId="6B96EC2F" w14:textId="77777777" w:rsidR="0049245E" w:rsidRPr="00076DDD" w:rsidRDefault="0049245E" w:rsidP="00076DDD">
      <w:pPr>
        <w:tabs>
          <w:tab w:val="left" w:pos="5400"/>
        </w:tabs>
        <w:spacing w:after="0" w:line="240" w:lineRule="auto"/>
        <w:rPr>
          <w:rFonts w:ascii="Times New Roman" w:hAnsi="Times New Roman" w:cs="Times New Roman"/>
          <w:sz w:val="24"/>
          <w:szCs w:val="24"/>
        </w:rPr>
      </w:pPr>
    </w:p>
    <w:p w14:paraId="17EFB5BF" w14:textId="77777777" w:rsidR="0049245E" w:rsidRPr="00076DDD" w:rsidRDefault="0049245E" w:rsidP="00076DDD">
      <w:pPr>
        <w:tabs>
          <w:tab w:val="left" w:pos="5400"/>
        </w:tabs>
        <w:spacing w:after="0" w:line="240" w:lineRule="auto"/>
        <w:rPr>
          <w:rFonts w:ascii="Times New Roman" w:hAnsi="Times New Roman" w:cs="Times New Roman"/>
          <w:sz w:val="24"/>
          <w:szCs w:val="24"/>
        </w:rPr>
      </w:pPr>
    </w:p>
    <w:p w14:paraId="621C1ECD" w14:textId="77777777" w:rsidR="0049245E" w:rsidRDefault="0049245E" w:rsidP="00076DDD">
      <w:pPr>
        <w:tabs>
          <w:tab w:val="left" w:pos="5400"/>
        </w:tabs>
        <w:spacing w:after="0" w:line="240" w:lineRule="auto"/>
        <w:rPr>
          <w:rFonts w:ascii="Times New Roman" w:hAnsi="Times New Roman" w:cs="Times New Roman"/>
          <w:sz w:val="24"/>
          <w:szCs w:val="24"/>
        </w:rPr>
      </w:pPr>
    </w:p>
    <w:p w14:paraId="6C814F5C" w14:textId="3B1B4301" w:rsidR="00C20402" w:rsidRPr="00C20402" w:rsidRDefault="00C20402" w:rsidP="00C20402">
      <w:pPr>
        <w:spacing w:line="240" w:lineRule="auto"/>
        <w:rPr>
          <w:rFonts w:ascii="Garamond" w:hAnsi="Garamond"/>
          <w:sz w:val="24"/>
          <w:szCs w:val="24"/>
        </w:rPr>
      </w:pPr>
      <w:r w:rsidRPr="00C20402">
        <w:rPr>
          <w:rFonts w:ascii="Garamond" w:hAnsi="Garamond"/>
          <w:sz w:val="24"/>
          <w:szCs w:val="24"/>
        </w:rPr>
        <w:lastRenderedPageBreak/>
        <w:t>Dear Students &amp; Parents,</w:t>
      </w:r>
    </w:p>
    <w:p w14:paraId="04C9D7BF" w14:textId="1FE64F90" w:rsidR="00C20402" w:rsidRPr="00C20402" w:rsidRDefault="00C20402" w:rsidP="00C20402">
      <w:pPr>
        <w:spacing w:line="240" w:lineRule="auto"/>
        <w:rPr>
          <w:rFonts w:ascii="Garamond" w:hAnsi="Garamond"/>
          <w:sz w:val="24"/>
          <w:szCs w:val="24"/>
        </w:rPr>
      </w:pPr>
      <w:r w:rsidRPr="00C20402">
        <w:rPr>
          <w:rFonts w:ascii="Garamond" w:hAnsi="Garamond"/>
          <w:sz w:val="24"/>
          <w:szCs w:val="24"/>
        </w:rPr>
        <w:t>Welcome to a new year!  We are excited to have you as a student in our school!  You will join the rest of our students who demonstrate their best skills every single day.</w:t>
      </w:r>
    </w:p>
    <w:p w14:paraId="47D148A4" w14:textId="618704C1" w:rsidR="00C20402" w:rsidRPr="00C20402" w:rsidRDefault="00C20402" w:rsidP="00C20402">
      <w:pPr>
        <w:spacing w:line="240" w:lineRule="auto"/>
        <w:rPr>
          <w:rFonts w:ascii="Garamond" w:hAnsi="Garamond"/>
          <w:sz w:val="24"/>
          <w:szCs w:val="24"/>
        </w:rPr>
      </w:pPr>
      <w:r w:rsidRPr="00C20402">
        <w:rPr>
          <w:rFonts w:ascii="Garamond" w:hAnsi="Garamond"/>
          <w:sz w:val="24"/>
          <w:szCs w:val="24"/>
        </w:rPr>
        <w:t>Our mission at Warwick is to enable all students to acquire the knowledge, skills, and the values necessary to become responsible, productive and resourceful citizens.  Our teachers and staff work hard each day to create opportunities for you to demonstrate your best abilities.  From math and reading to social opportunities at recess to you will interact with many different staff and students.  We hope to provide a wonderful learning journey each day!</w:t>
      </w:r>
    </w:p>
    <w:p w14:paraId="2520473E" w14:textId="74DAF718" w:rsidR="00C20402" w:rsidRPr="00C20402" w:rsidRDefault="00C20402" w:rsidP="00C20402">
      <w:pPr>
        <w:spacing w:line="240" w:lineRule="auto"/>
        <w:rPr>
          <w:rFonts w:ascii="Garamond" w:hAnsi="Garamond"/>
          <w:sz w:val="24"/>
          <w:szCs w:val="24"/>
        </w:rPr>
      </w:pPr>
      <w:r w:rsidRPr="00C20402">
        <w:rPr>
          <w:rFonts w:ascii="Garamond" w:hAnsi="Garamond"/>
          <w:sz w:val="24"/>
          <w:szCs w:val="24"/>
        </w:rPr>
        <w:t>Great care has been taken to develop a comprehensive Parent/Student Handbo</w:t>
      </w:r>
      <w:r w:rsidR="00544BAF">
        <w:rPr>
          <w:rFonts w:ascii="Garamond" w:hAnsi="Garamond"/>
          <w:sz w:val="24"/>
          <w:szCs w:val="24"/>
        </w:rPr>
        <w:t>ok that encompasses a wide variety</w:t>
      </w:r>
      <w:r w:rsidRPr="00C20402">
        <w:rPr>
          <w:rFonts w:ascii="Garamond" w:hAnsi="Garamond"/>
          <w:sz w:val="24"/>
          <w:szCs w:val="24"/>
        </w:rPr>
        <w:t xml:space="preserve"> of topics. In this handbook, you will find information on attendance, dress code, transportation, and much, much more!  </w:t>
      </w:r>
    </w:p>
    <w:p w14:paraId="2A35EE87" w14:textId="2E3E37B1" w:rsidR="00C20402" w:rsidRPr="00C20402" w:rsidRDefault="00C20402" w:rsidP="00C20402">
      <w:pPr>
        <w:spacing w:line="240" w:lineRule="auto"/>
        <w:rPr>
          <w:rFonts w:ascii="Garamond" w:hAnsi="Garamond"/>
          <w:sz w:val="24"/>
          <w:szCs w:val="24"/>
        </w:rPr>
      </w:pPr>
      <w:r w:rsidRPr="00C20402">
        <w:rPr>
          <w:rFonts w:ascii="Garamond" w:hAnsi="Garamond"/>
          <w:sz w:val="24"/>
          <w:szCs w:val="24"/>
        </w:rPr>
        <w:t xml:space="preserve">In addition to the handbook, you will find many resources on our website </w:t>
      </w:r>
      <w:hyperlink r:id="rId11" w:history="1">
        <w:r w:rsidRPr="00C20402">
          <w:rPr>
            <w:rStyle w:val="Hyperlink"/>
            <w:rFonts w:ascii="Garamond" w:hAnsi="Garamond"/>
            <w:sz w:val="24"/>
            <w:szCs w:val="24"/>
          </w:rPr>
          <w:t>www.warwicksd.org</w:t>
        </w:r>
      </w:hyperlink>
      <w:r w:rsidRPr="00C20402">
        <w:rPr>
          <w:rFonts w:ascii="Garamond" w:hAnsi="Garamond"/>
          <w:sz w:val="24"/>
          <w:szCs w:val="24"/>
        </w:rPr>
        <w:t>, including a link to our fantastic Parent/Teacher Organization (PTO) and a link under “District Info” for “Food and Nutrition Services” that contains information related to lunch menus and prices.</w:t>
      </w:r>
    </w:p>
    <w:p w14:paraId="61BDE55F" w14:textId="3F8BECC0" w:rsidR="00C20402" w:rsidRPr="00C20402" w:rsidRDefault="00C20402" w:rsidP="00C20402">
      <w:pPr>
        <w:spacing w:line="240" w:lineRule="auto"/>
        <w:rPr>
          <w:rFonts w:ascii="Garamond" w:hAnsi="Garamond"/>
          <w:sz w:val="24"/>
          <w:szCs w:val="24"/>
        </w:rPr>
      </w:pPr>
      <w:r w:rsidRPr="00C20402">
        <w:rPr>
          <w:rFonts w:ascii="Garamond" w:hAnsi="Garamond"/>
          <w:sz w:val="24"/>
          <w:szCs w:val="24"/>
        </w:rPr>
        <w:t xml:space="preserve">If you have any questions related to this information or other school related items, please contact your child’s school.  </w:t>
      </w:r>
    </w:p>
    <w:p w14:paraId="494460FB" w14:textId="127F7A85" w:rsidR="00C20402" w:rsidRPr="00C20402" w:rsidRDefault="00C20402" w:rsidP="00C20402">
      <w:pPr>
        <w:spacing w:line="240" w:lineRule="auto"/>
        <w:rPr>
          <w:rFonts w:ascii="Garamond" w:hAnsi="Garamond"/>
          <w:sz w:val="24"/>
          <w:szCs w:val="24"/>
        </w:rPr>
      </w:pPr>
      <w:r w:rsidRPr="00C20402">
        <w:rPr>
          <w:rFonts w:ascii="Garamond" w:hAnsi="Garamond"/>
          <w:sz w:val="24"/>
          <w:szCs w:val="24"/>
        </w:rPr>
        <w:t xml:space="preserve">We look forward to a wonderful year!  </w:t>
      </w:r>
    </w:p>
    <w:p w14:paraId="1C7C88C4" w14:textId="23EB3C92" w:rsidR="00C20402" w:rsidRPr="00C20402" w:rsidRDefault="00C20402" w:rsidP="00C20402">
      <w:pPr>
        <w:spacing w:line="240" w:lineRule="auto"/>
        <w:rPr>
          <w:rFonts w:ascii="Garamond" w:hAnsi="Garamond"/>
          <w:sz w:val="24"/>
          <w:szCs w:val="24"/>
        </w:rPr>
      </w:pPr>
      <w:r w:rsidRPr="00C20402">
        <w:rPr>
          <w:rFonts w:ascii="Garamond" w:hAnsi="Garamond"/>
          <w:sz w:val="24"/>
          <w:szCs w:val="24"/>
        </w:rPr>
        <w:t>Sincerely,</w:t>
      </w:r>
    </w:p>
    <w:p w14:paraId="7097920E" w14:textId="77777777" w:rsidR="00C20402" w:rsidRPr="00C20402" w:rsidRDefault="00C20402" w:rsidP="00C20402">
      <w:pPr>
        <w:spacing w:line="240" w:lineRule="auto"/>
        <w:rPr>
          <w:rFonts w:ascii="Garamond" w:hAnsi="Garamond"/>
          <w:sz w:val="24"/>
          <w:szCs w:val="24"/>
        </w:rPr>
      </w:pPr>
    </w:p>
    <w:p w14:paraId="01CB0E8A" w14:textId="77777777" w:rsidR="00C20402" w:rsidRPr="00C20402" w:rsidRDefault="00C20402" w:rsidP="00C20402">
      <w:pPr>
        <w:spacing w:line="240" w:lineRule="auto"/>
        <w:rPr>
          <w:rFonts w:ascii="Garamond" w:hAnsi="Garamond"/>
          <w:sz w:val="24"/>
          <w:szCs w:val="24"/>
        </w:rPr>
      </w:pPr>
      <w:r w:rsidRPr="00C20402">
        <w:rPr>
          <w:rFonts w:ascii="Garamond" w:hAnsi="Garamond"/>
          <w:sz w:val="24"/>
          <w:szCs w:val="24"/>
        </w:rPr>
        <w:t>Melanie M. Calender</w:t>
      </w:r>
      <w:r w:rsidRPr="00C20402">
        <w:rPr>
          <w:rFonts w:ascii="Garamond" w:hAnsi="Garamond"/>
          <w:sz w:val="24"/>
          <w:szCs w:val="24"/>
        </w:rPr>
        <w:tab/>
      </w:r>
      <w:r w:rsidRPr="00C20402">
        <w:rPr>
          <w:rFonts w:ascii="Garamond" w:hAnsi="Garamond"/>
          <w:sz w:val="24"/>
          <w:szCs w:val="24"/>
        </w:rPr>
        <w:tab/>
      </w:r>
      <w:r w:rsidRPr="00C20402">
        <w:rPr>
          <w:rFonts w:ascii="Garamond" w:hAnsi="Garamond"/>
          <w:sz w:val="24"/>
          <w:szCs w:val="24"/>
        </w:rPr>
        <w:tab/>
      </w:r>
      <w:r w:rsidRPr="00C20402">
        <w:rPr>
          <w:rFonts w:ascii="Garamond" w:hAnsi="Garamond"/>
          <w:sz w:val="24"/>
          <w:szCs w:val="24"/>
        </w:rPr>
        <w:tab/>
      </w:r>
      <w:r w:rsidRPr="00C20402">
        <w:rPr>
          <w:rFonts w:ascii="Garamond" w:hAnsi="Garamond"/>
          <w:sz w:val="24"/>
          <w:szCs w:val="24"/>
        </w:rPr>
        <w:tab/>
      </w:r>
    </w:p>
    <w:p w14:paraId="2B6C1002" w14:textId="594869E9" w:rsidR="00C20402" w:rsidRPr="00C20402" w:rsidRDefault="009F1974" w:rsidP="00C20402">
      <w:pPr>
        <w:spacing w:line="240" w:lineRule="auto"/>
        <w:rPr>
          <w:rFonts w:ascii="Garamond" w:hAnsi="Garamond"/>
          <w:sz w:val="24"/>
          <w:szCs w:val="24"/>
        </w:rPr>
      </w:pPr>
      <w:r>
        <w:rPr>
          <w:rFonts w:ascii="Garamond" w:hAnsi="Garamond"/>
          <w:sz w:val="24"/>
          <w:szCs w:val="24"/>
        </w:rPr>
        <w:t xml:space="preserve">Assistant </w:t>
      </w:r>
      <w:r w:rsidR="00C86F80">
        <w:rPr>
          <w:rFonts w:ascii="Garamond" w:hAnsi="Garamond"/>
          <w:sz w:val="24"/>
          <w:szCs w:val="24"/>
        </w:rPr>
        <w:t>Superintendent</w:t>
      </w:r>
      <w:r w:rsidR="00C20402" w:rsidRPr="00C20402">
        <w:rPr>
          <w:rFonts w:ascii="Garamond" w:hAnsi="Garamond"/>
          <w:sz w:val="24"/>
          <w:szCs w:val="24"/>
        </w:rPr>
        <w:tab/>
      </w:r>
      <w:r w:rsidR="00C20402" w:rsidRPr="00C20402">
        <w:rPr>
          <w:rFonts w:ascii="Garamond" w:hAnsi="Garamond"/>
          <w:sz w:val="24"/>
          <w:szCs w:val="24"/>
        </w:rPr>
        <w:tab/>
      </w:r>
      <w:r w:rsidR="00C20402" w:rsidRPr="00C20402">
        <w:rPr>
          <w:rFonts w:ascii="Garamond" w:hAnsi="Garamond"/>
          <w:sz w:val="24"/>
          <w:szCs w:val="24"/>
        </w:rPr>
        <w:tab/>
      </w:r>
    </w:p>
    <w:p w14:paraId="6BAEDEA9" w14:textId="77777777" w:rsidR="00C20402" w:rsidRPr="00C20402" w:rsidRDefault="00C20402" w:rsidP="00C20402">
      <w:pPr>
        <w:spacing w:line="240" w:lineRule="auto"/>
        <w:rPr>
          <w:rFonts w:ascii="Garamond" w:hAnsi="Garamond"/>
          <w:sz w:val="24"/>
          <w:szCs w:val="24"/>
        </w:rPr>
      </w:pPr>
    </w:p>
    <w:p w14:paraId="2EA0F39B" w14:textId="4200B06E" w:rsidR="00C20402" w:rsidRPr="00C20402" w:rsidRDefault="00C20402" w:rsidP="00C20402">
      <w:pPr>
        <w:spacing w:line="240" w:lineRule="auto"/>
        <w:rPr>
          <w:rFonts w:ascii="Garamond" w:hAnsi="Garamond"/>
          <w:sz w:val="24"/>
          <w:szCs w:val="24"/>
        </w:rPr>
      </w:pPr>
      <w:r w:rsidRPr="00C20402">
        <w:rPr>
          <w:rFonts w:ascii="Garamond" w:hAnsi="Garamond"/>
          <w:sz w:val="24"/>
          <w:szCs w:val="24"/>
        </w:rPr>
        <w:t xml:space="preserve">Lisa </w:t>
      </w:r>
      <w:proofErr w:type="spellStart"/>
      <w:r w:rsidR="00C86F80">
        <w:rPr>
          <w:rFonts w:ascii="Garamond" w:hAnsi="Garamond"/>
          <w:sz w:val="24"/>
          <w:szCs w:val="24"/>
        </w:rPr>
        <w:t>Bonfield</w:t>
      </w:r>
      <w:proofErr w:type="spellEnd"/>
      <w:r w:rsidRPr="00C20402">
        <w:rPr>
          <w:rFonts w:ascii="Garamond" w:hAnsi="Garamond"/>
          <w:sz w:val="24"/>
          <w:szCs w:val="24"/>
        </w:rPr>
        <w:tab/>
      </w:r>
      <w:r w:rsidRPr="00C20402">
        <w:rPr>
          <w:rFonts w:ascii="Garamond" w:hAnsi="Garamond"/>
          <w:sz w:val="24"/>
          <w:szCs w:val="24"/>
        </w:rPr>
        <w:tab/>
      </w:r>
      <w:r w:rsidRPr="00C20402">
        <w:rPr>
          <w:rFonts w:ascii="Garamond" w:hAnsi="Garamond"/>
          <w:sz w:val="24"/>
          <w:szCs w:val="24"/>
        </w:rPr>
        <w:tab/>
      </w:r>
      <w:r w:rsidRPr="00C20402">
        <w:rPr>
          <w:rFonts w:ascii="Garamond" w:hAnsi="Garamond"/>
          <w:sz w:val="24"/>
          <w:szCs w:val="24"/>
        </w:rPr>
        <w:tab/>
      </w:r>
      <w:r w:rsidRPr="00C20402">
        <w:rPr>
          <w:rFonts w:ascii="Garamond" w:hAnsi="Garamond"/>
          <w:sz w:val="24"/>
          <w:szCs w:val="24"/>
        </w:rPr>
        <w:tab/>
      </w:r>
      <w:r w:rsidRPr="00C20402">
        <w:rPr>
          <w:rFonts w:ascii="Garamond" w:hAnsi="Garamond"/>
          <w:sz w:val="24"/>
          <w:szCs w:val="24"/>
        </w:rPr>
        <w:tab/>
        <w:t xml:space="preserve">Stacie </w:t>
      </w:r>
      <w:proofErr w:type="spellStart"/>
      <w:r w:rsidRPr="00C20402">
        <w:rPr>
          <w:rFonts w:ascii="Garamond" w:hAnsi="Garamond"/>
          <w:sz w:val="24"/>
          <w:szCs w:val="24"/>
        </w:rPr>
        <w:t>Bardell</w:t>
      </w:r>
      <w:proofErr w:type="spellEnd"/>
      <w:r w:rsidRPr="00C20402">
        <w:rPr>
          <w:rFonts w:ascii="Garamond" w:hAnsi="Garamond"/>
          <w:sz w:val="24"/>
          <w:szCs w:val="24"/>
        </w:rPr>
        <w:t>,</w:t>
      </w:r>
    </w:p>
    <w:p w14:paraId="0AA743A0" w14:textId="6B4DF489" w:rsidR="00C20402" w:rsidRPr="00C20402" w:rsidRDefault="00C20402" w:rsidP="00C20402">
      <w:pPr>
        <w:spacing w:line="240" w:lineRule="auto"/>
        <w:rPr>
          <w:rFonts w:ascii="Garamond" w:hAnsi="Garamond"/>
          <w:sz w:val="24"/>
          <w:szCs w:val="24"/>
        </w:rPr>
      </w:pPr>
      <w:r w:rsidRPr="00C20402">
        <w:rPr>
          <w:rFonts w:ascii="Garamond" w:hAnsi="Garamond"/>
          <w:sz w:val="24"/>
          <w:szCs w:val="24"/>
        </w:rPr>
        <w:t>Principal, John Beck Elementary</w:t>
      </w:r>
      <w:r w:rsidRPr="00C20402">
        <w:rPr>
          <w:rFonts w:ascii="Garamond" w:hAnsi="Garamond"/>
          <w:sz w:val="24"/>
          <w:szCs w:val="24"/>
        </w:rPr>
        <w:tab/>
      </w:r>
      <w:r w:rsidRPr="00C20402">
        <w:rPr>
          <w:rFonts w:ascii="Garamond" w:hAnsi="Garamond"/>
          <w:sz w:val="24"/>
          <w:szCs w:val="24"/>
        </w:rPr>
        <w:tab/>
      </w:r>
      <w:r w:rsidRPr="00C20402">
        <w:rPr>
          <w:rFonts w:ascii="Garamond" w:hAnsi="Garamond"/>
          <w:sz w:val="24"/>
          <w:szCs w:val="24"/>
        </w:rPr>
        <w:tab/>
        <w:t>Principal, John R. Bonfield Elementary</w:t>
      </w:r>
    </w:p>
    <w:p w14:paraId="4DD9FD68" w14:textId="77777777" w:rsidR="00C20402" w:rsidRPr="00C20402" w:rsidRDefault="00C20402" w:rsidP="00C20402">
      <w:pPr>
        <w:spacing w:line="240" w:lineRule="auto"/>
        <w:rPr>
          <w:rFonts w:ascii="Garamond" w:hAnsi="Garamond"/>
          <w:sz w:val="24"/>
          <w:szCs w:val="24"/>
        </w:rPr>
      </w:pPr>
    </w:p>
    <w:p w14:paraId="3EDB6608" w14:textId="77777777" w:rsidR="00C20402" w:rsidRPr="00C20402" w:rsidRDefault="00C20402" w:rsidP="00C20402">
      <w:pPr>
        <w:spacing w:line="240" w:lineRule="auto"/>
        <w:rPr>
          <w:rFonts w:ascii="Garamond" w:hAnsi="Garamond"/>
          <w:sz w:val="24"/>
          <w:szCs w:val="24"/>
        </w:rPr>
      </w:pPr>
      <w:r w:rsidRPr="00C20402">
        <w:rPr>
          <w:rFonts w:ascii="Garamond" w:hAnsi="Garamond"/>
          <w:sz w:val="24"/>
          <w:szCs w:val="24"/>
        </w:rPr>
        <w:t xml:space="preserve">Ryan Berardi </w:t>
      </w:r>
      <w:r w:rsidRPr="00C20402">
        <w:rPr>
          <w:rFonts w:ascii="Garamond" w:hAnsi="Garamond"/>
          <w:sz w:val="24"/>
          <w:szCs w:val="24"/>
        </w:rPr>
        <w:tab/>
      </w:r>
      <w:r w:rsidRPr="00C20402">
        <w:rPr>
          <w:rFonts w:ascii="Garamond" w:hAnsi="Garamond"/>
          <w:sz w:val="24"/>
          <w:szCs w:val="24"/>
        </w:rPr>
        <w:tab/>
      </w:r>
      <w:r w:rsidRPr="00C20402">
        <w:rPr>
          <w:rFonts w:ascii="Garamond" w:hAnsi="Garamond"/>
          <w:sz w:val="24"/>
          <w:szCs w:val="24"/>
        </w:rPr>
        <w:tab/>
      </w:r>
      <w:r w:rsidRPr="00C20402">
        <w:rPr>
          <w:rFonts w:ascii="Garamond" w:hAnsi="Garamond"/>
          <w:sz w:val="24"/>
          <w:szCs w:val="24"/>
        </w:rPr>
        <w:tab/>
      </w:r>
      <w:r w:rsidRPr="00C20402">
        <w:rPr>
          <w:rFonts w:ascii="Garamond" w:hAnsi="Garamond"/>
          <w:sz w:val="24"/>
          <w:szCs w:val="24"/>
        </w:rPr>
        <w:tab/>
      </w:r>
      <w:r w:rsidRPr="00C20402">
        <w:rPr>
          <w:rFonts w:ascii="Garamond" w:hAnsi="Garamond"/>
          <w:sz w:val="24"/>
          <w:szCs w:val="24"/>
        </w:rPr>
        <w:tab/>
        <w:t>Jennifer Murphy,</w:t>
      </w:r>
    </w:p>
    <w:p w14:paraId="3D1092EC" w14:textId="4880CFB0" w:rsidR="00C20402" w:rsidRDefault="00C20402" w:rsidP="00C20402">
      <w:pPr>
        <w:tabs>
          <w:tab w:val="left" w:pos="5040"/>
        </w:tabs>
        <w:spacing w:after="0" w:line="240" w:lineRule="auto"/>
        <w:rPr>
          <w:sz w:val="24"/>
          <w:szCs w:val="24"/>
        </w:rPr>
      </w:pPr>
      <w:r w:rsidRPr="00C20402">
        <w:rPr>
          <w:rFonts w:ascii="Garamond" w:hAnsi="Garamond"/>
          <w:sz w:val="24"/>
          <w:szCs w:val="24"/>
        </w:rPr>
        <w:t>Princ</w:t>
      </w:r>
      <w:r>
        <w:rPr>
          <w:rFonts w:ascii="Garamond" w:hAnsi="Garamond"/>
          <w:sz w:val="24"/>
          <w:szCs w:val="24"/>
        </w:rPr>
        <w:t xml:space="preserve">ipal, Kissel Hill Elementary </w:t>
      </w:r>
      <w:r>
        <w:rPr>
          <w:rFonts w:ascii="Garamond" w:hAnsi="Garamond"/>
          <w:sz w:val="24"/>
          <w:szCs w:val="24"/>
        </w:rPr>
        <w:tab/>
      </w:r>
      <w:r w:rsidRPr="00C20402">
        <w:rPr>
          <w:rFonts w:ascii="Garamond" w:hAnsi="Garamond"/>
          <w:sz w:val="24"/>
          <w:szCs w:val="24"/>
        </w:rPr>
        <w:t>Principal, Lititz Elementary</w:t>
      </w:r>
      <w:r w:rsidRPr="00C20402">
        <w:rPr>
          <w:sz w:val="24"/>
          <w:szCs w:val="24"/>
        </w:rPr>
        <w:tab/>
      </w:r>
    </w:p>
    <w:p w14:paraId="10AC747F" w14:textId="42FDF2A5" w:rsidR="00C20402" w:rsidRDefault="00C20402">
      <w:pPr>
        <w:rPr>
          <w:sz w:val="24"/>
          <w:szCs w:val="24"/>
        </w:rPr>
      </w:pPr>
      <w:r>
        <w:rPr>
          <w:sz w:val="24"/>
          <w:szCs w:val="24"/>
        </w:rPr>
        <w:br w:type="page"/>
      </w:r>
    </w:p>
    <w:p w14:paraId="23527ADC" w14:textId="77777777" w:rsidR="00C20402" w:rsidRPr="00C20402" w:rsidRDefault="00C20402" w:rsidP="00C20402">
      <w:pPr>
        <w:tabs>
          <w:tab w:val="left" w:pos="5040"/>
        </w:tabs>
        <w:spacing w:after="0" w:line="240" w:lineRule="auto"/>
        <w:rPr>
          <w:rFonts w:ascii="Times New Roman" w:hAnsi="Times New Roman" w:cs="Times New Roman"/>
          <w:sz w:val="24"/>
          <w:szCs w:val="24"/>
        </w:rPr>
      </w:pPr>
    </w:p>
    <w:p w14:paraId="6BD68413" w14:textId="77777777" w:rsidR="0049245E" w:rsidRPr="00076DDD" w:rsidRDefault="0049245E" w:rsidP="00076DDD">
      <w:pPr>
        <w:tabs>
          <w:tab w:val="left" w:pos="5400"/>
        </w:tabs>
        <w:spacing w:after="0" w:line="240" w:lineRule="auto"/>
        <w:rPr>
          <w:rFonts w:ascii="Times New Roman" w:hAnsi="Times New Roman" w:cs="Times New Roman"/>
          <w:sz w:val="24"/>
          <w:szCs w:val="24"/>
        </w:rPr>
      </w:pPr>
    </w:p>
    <w:p w14:paraId="1F95B26F" w14:textId="77777777" w:rsidR="0049245E" w:rsidRPr="00C300A4" w:rsidRDefault="009519FE" w:rsidP="00076DDD">
      <w:pPr>
        <w:tabs>
          <w:tab w:val="left" w:pos="5400"/>
        </w:tabs>
        <w:spacing w:after="0" w:line="240" w:lineRule="auto"/>
        <w:rPr>
          <w:rFonts w:ascii="Times New Roman" w:hAnsi="Times New Roman" w:cs="Times New Roman"/>
          <w:b/>
          <w:sz w:val="48"/>
          <w:szCs w:val="48"/>
        </w:rPr>
      </w:pPr>
      <w:r>
        <w:rPr>
          <w:rFonts w:ascii="Times New Roman" w:hAnsi="Times New Roman" w:cs="Times New Roman"/>
          <w:b/>
          <w:noProof/>
          <w:sz w:val="48"/>
          <w:szCs w:val="48"/>
        </w:rPr>
        <mc:AlternateContent>
          <mc:Choice Requires="wps">
            <w:drawing>
              <wp:anchor distT="0" distB="0" distL="114300" distR="114300" simplePos="0" relativeHeight="251659264" behindDoc="0" locked="0" layoutInCell="1" allowOverlap="1" wp14:anchorId="30990F7E" wp14:editId="7AF4210C">
                <wp:simplePos x="0" y="0"/>
                <wp:positionH relativeFrom="column">
                  <wp:posOffset>10235</wp:posOffset>
                </wp:positionH>
                <wp:positionV relativeFrom="paragraph">
                  <wp:posOffset>-58003</wp:posOffset>
                </wp:positionV>
                <wp:extent cx="6441743" cy="0"/>
                <wp:effectExtent l="0" t="19050" r="16510" b="19050"/>
                <wp:wrapNone/>
                <wp:docPr id="1" name="Straight Connector 1"/>
                <wp:cNvGraphicFramePr/>
                <a:graphic xmlns:a="http://schemas.openxmlformats.org/drawingml/2006/main">
                  <a:graphicData uri="http://schemas.microsoft.com/office/word/2010/wordprocessingShape">
                    <wps:wsp>
                      <wps:cNvCnPr/>
                      <wps:spPr>
                        <a:xfrm>
                          <a:off x="0" y="0"/>
                          <a:ext cx="6441743"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pt,-4.55pt" to="50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" strokecolor="red" strokeweight="3pt"/>
            </w:pict>
          </mc:Fallback>
        </mc:AlternateContent>
      </w:r>
      <w:r w:rsidR="0049245E" w:rsidRPr="00C300A4">
        <w:rPr>
          <w:rFonts w:ascii="Times New Roman" w:hAnsi="Times New Roman" w:cs="Times New Roman"/>
          <w:b/>
          <w:sz w:val="48"/>
          <w:szCs w:val="48"/>
        </w:rPr>
        <w:t>Table of Contents</w:t>
      </w:r>
    </w:p>
    <w:p w14:paraId="4CEB0498" w14:textId="77777777" w:rsidR="0049245E" w:rsidRPr="00076DDD" w:rsidRDefault="009519FE" w:rsidP="00076DDD">
      <w:pPr>
        <w:tabs>
          <w:tab w:val="left" w:pos="5400"/>
        </w:tabs>
        <w:spacing w:after="0" w:line="240" w:lineRule="auto"/>
        <w:rPr>
          <w:rFonts w:ascii="Times New Roman" w:hAnsi="Times New Roman" w:cs="Times New Roman"/>
          <w:sz w:val="24"/>
          <w:szCs w:val="24"/>
        </w:rPr>
      </w:pPr>
      <w:r>
        <w:rPr>
          <w:rFonts w:ascii="Times New Roman" w:hAnsi="Times New Roman" w:cs="Times New Roman"/>
          <w:b/>
          <w:noProof/>
          <w:sz w:val="48"/>
          <w:szCs w:val="48"/>
        </w:rPr>
        <mc:AlternateContent>
          <mc:Choice Requires="wps">
            <w:drawing>
              <wp:anchor distT="0" distB="0" distL="114300" distR="114300" simplePos="0" relativeHeight="251661312" behindDoc="0" locked="0" layoutInCell="1" allowOverlap="1" wp14:anchorId="02A4C61E" wp14:editId="06513103">
                <wp:simplePos x="0" y="0"/>
                <wp:positionH relativeFrom="column">
                  <wp:posOffset>12065</wp:posOffset>
                </wp:positionH>
                <wp:positionV relativeFrom="paragraph">
                  <wp:posOffset>71442</wp:posOffset>
                </wp:positionV>
                <wp:extent cx="6441440" cy="0"/>
                <wp:effectExtent l="0" t="19050" r="16510" b="19050"/>
                <wp:wrapNone/>
                <wp:docPr id="2" name="Straight Connector 2"/>
                <wp:cNvGraphicFramePr/>
                <a:graphic xmlns:a="http://schemas.openxmlformats.org/drawingml/2006/main">
                  <a:graphicData uri="http://schemas.microsoft.com/office/word/2010/wordprocessingShape">
                    <wps:wsp>
                      <wps:cNvCnPr/>
                      <wps:spPr>
                        <a:xfrm>
                          <a:off x="0" y="0"/>
                          <a:ext cx="6441440" cy="0"/>
                        </a:xfrm>
                        <a:prstGeom prst="line">
                          <a:avLst/>
                        </a:prstGeom>
                        <a:noFill/>
                        <a:ln w="38100" cap="flat" cmpd="sng" algn="ctr">
                          <a:solidFill>
                            <a:srgbClr val="FF0000"/>
                          </a:solidFill>
                          <a:prstDash val="solid"/>
                        </a:ln>
                        <a:effectLst/>
                      </wps:spPr>
                      <wps:bodyPr/>
                    </wps:wsp>
                  </a:graphicData>
                </a:graphic>
              </wp:anchor>
            </w:drawing>
          </mc:Choice>
          <mc:Fallback>
            <w:pict>
              <v:line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5pt,5.65pt" to="508.1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" strokecolor="red" strokeweight="3pt"/>
            </w:pict>
          </mc:Fallback>
        </mc:AlternateContent>
      </w:r>
    </w:p>
    <w:p w14:paraId="6F1C24DD" w14:textId="77777777" w:rsidR="00A55E3D" w:rsidRDefault="00A55E3D" w:rsidP="007B5CA3">
      <w:pPr>
        <w:tabs>
          <w:tab w:val="left" w:leader="dot" w:pos="8640"/>
        </w:tabs>
        <w:autoSpaceDE w:val="0"/>
        <w:autoSpaceDN w:val="0"/>
        <w:adjustRightInd w:val="0"/>
        <w:spacing w:after="0" w:line="240" w:lineRule="auto"/>
        <w:rPr>
          <w:rFonts w:ascii="Times New Roman" w:hAnsi="Times New Roman" w:cs="Times New Roman"/>
          <w:color w:val="000000"/>
          <w:sz w:val="24"/>
          <w:szCs w:val="24"/>
        </w:rPr>
      </w:pPr>
    </w:p>
    <w:p w14:paraId="163EF65A" w14:textId="587987CD" w:rsidR="00D06346" w:rsidRPr="003B17C3" w:rsidRDefault="00D06346" w:rsidP="00D06346">
      <w:pPr>
        <w:tabs>
          <w:tab w:val="left" w:leader="dot" w:pos="8640"/>
        </w:tabs>
        <w:autoSpaceDE w:val="0"/>
        <w:autoSpaceDN w:val="0"/>
        <w:adjustRightInd w:val="0"/>
        <w:spacing w:after="0" w:line="240" w:lineRule="auto"/>
        <w:rPr>
          <w:rFonts w:ascii="Times New Roman" w:hAnsi="Times New Roman" w:cs="Times New Roman"/>
          <w:bCs/>
          <w:sz w:val="24"/>
          <w:szCs w:val="24"/>
        </w:rPr>
      </w:pPr>
      <w:r w:rsidRPr="003B17C3">
        <w:rPr>
          <w:rFonts w:ascii="Times New Roman" w:hAnsi="Times New Roman" w:cs="Times New Roman"/>
          <w:bCs/>
          <w:sz w:val="24"/>
          <w:szCs w:val="24"/>
        </w:rPr>
        <w:t>Annou</w:t>
      </w:r>
      <w:r w:rsidR="00F337A6">
        <w:rPr>
          <w:rFonts w:ascii="Times New Roman" w:hAnsi="Times New Roman" w:cs="Times New Roman"/>
          <w:bCs/>
          <w:sz w:val="24"/>
          <w:szCs w:val="24"/>
        </w:rPr>
        <w:t>ncements/Pledge of Allegiance</w:t>
      </w:r>
      <w:r w:rsidR="00F337A6">
        <w:rPr>
          <w:rFonts w:ascii="Times New Roman" w:hAnsi="Times New Roman" w:cs="Times New Roman"/>
          <w:bCs/>
          <w:sz w:val="24"/>
          <w:szCs w:val="24"/>
        </w:rPr>
        <w:tab/>
        <w:t>11</w:t>
      </w:r>
    </w:p>
    <w:p w14:paraId="77470056" w14:textId="5F709360" w:rsidR="00774447" w:rsidRPr="003B17C3" w:rsidRDefault="0074124A" w:rsidP="00774447">
      <w:pPr>
        <w:tabs>
          <w:tab w:val="left" w:leader="dot" w:pos="864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Attendance Manual</w:t>
      </w:r>
      <w:r>
        <w:rPr>
          <w:rFonts w:ascii="Times New Roman" w:hAnsi="Times New Roman" w:cs="Times New Roman"/>
          <w:color w:val="000000"/>
          <w:sz w:val="24"/>
          <w:szCs w:val="24"/>
        </w:rPr>
        <w:tab/>
        <w:t>42</w:t>
      </w:r>
    </w:p>
    <w:p w14:paraId="1A99BED0" w14:textId="77777777" w:rsidR="00D06346" w:rsidRPr="003B17C3" w:rsidRDefault="00D06346" w:rsidP="00D06346">
      <w:pPr>
        <w:tabs>
          <w:tab w:val="left" w:leader="dot" w:pos="8640"/>
        </w:tabs>
        <w:autoSpaceDE w:val="0"/>
        <w:autoSpaceDN w:val="0"/>
        <w:adjustRightInd w:val="0"/>
        <w:spacing w:after="0" w:line="240" w:lineRule="auto"/>
        <w:rPr>
          <w:rFonts w:ascii="Times New Roman" w:hAnsi="Times New Roman" w:cs="Times New Roman"/>
          <w:bCs/>
          <w:sz w:val="24"/>
          <w:szCs w:val="24"/>
        </w:rPr>
      </w:pPr>
      <w:r w:rsidRPr="003B17C3">
        <w:rPr>
          <w:rFonts w:ascii="Times New Roman" w:hAnsi="Times New Roman" w:cs="Times New Roman"/>
          <w:bCs/>
          <w:sz w:val="24"/>
          <w:szCs w:val="24"/>
        </w:rPr>
        <w:t>Attendance Procedure</w:t>
      </w:r>
      <w:r w:rsidRPr="003B17C3">
        <w:rPr>
          <w:rFonts w:ascii="Times New Roman" w:hAnsi="Times New Roman" w:cs="Times New Roman"/>
          <w:bCs/>
          <w:sz w:val="24"/>
          <w:szCs w:val="24"/>
        </w:rPr>
        <w:tab/>
        <w:t>12</w:t>
      </w:r>
    </w:p>
    <w:p w14:paraId="6891E58E" w14:textId="77777777" w:rsidR="00D06346" w:rsidRPr="003B17C3" w:rsidRDefault="00D06346" w:rsidP="00D06346">
      <w:pPr>
        <w:tabs>
          <w:tab w:val="left" w:leader="dot" w:pos="8640"/>
        </w:tabs>
        <w:autoSpaceDE w:val="0"/>
        <w:autoSpaceDN w:val="0"/>
        <w:adjustRightInd w:val="0"/>
        <w:spacing w:after="0" w:line="240" w:lineRule="auto"/>
        <w:rPr>
          <w:rFonts w:ascii="Times New Roman" w:hAnsi="Times New Roman" w:cs="Times New Roman"/>
          <w:bCs/>
          <w:sz w:val="24"/>
          <w:szCs w:val="24"/>
        </w:rPr>
      </w:pPr>
      <w:r w:rsidRPr="003B17C3">
        <w:rPr>
          <w:rFonts w:ascii="Times New Roman" w:hAnsi="Times New Roman" w:cs="Times New Roman"/>
          <w:bCs/>
          <w:sz w:val="24"/>
          <w:szCs w:val="24"/>
        </w:rPr>
        <w:t>Change of Contact Information (Address/E-mail)</w:t>
      </w:r>
      <w:r w:rsidRPr="003B17C3">
        <w:rPr>
          <w:rFonts w:ascii="Times New Roman" w:hAnsi="Times New Roman" w:cs="Times New Roman"/>
          <w:bCs/>
          <w:sz w:val="24"/>
          <w:szCs w:val="24"/>
        </w:rPr>
        <w:tab/>
        <w:t>9</w:t>
      </w:r>
    </w:p>
    <w:p w14:paraId="4020757E" w14:textId="77777777" w:rsidR="00D06346" w:rsidRPr="003B17C3" w:rsidRDefault="00D06346" w:rsidP="00D06346">
      <w:pPr>
        <w:tabs>
          <w:tab w:val="left" w:leader="dot" w:pos="8640"/>
        </w:tabs>
        <w:autoSpaceDE w:val="0"/>
        <w:autoSpaceDN w:val="0"/>
        <w:adjustRightInd w:val="0"/>
        <w:spacing w:after="0" w:line="240" w:lineRule="auto"/>
        <w:rPr>
          <w:rFonts w:ascii="Times New Roman" w:hAnsi="Times New Roman" w:cs="Times New Roman"/>
          <w:bCs/>
          <w:sz w:val="24"/>
          <w:szCs w:val="24"/>
        </w:rPr>
      </w:pPr>
      <w:r w:rsidRPr="003B17C3">
        <w:rPr>
          <w:rFonts w:ascii="Times New Roman" w:hAnsi="Times New Roman" w:cs="Times New Roman"/>
          <w:bCs/>
          <w:sz w:val="24"/>
          <w:szCs w:val="24"/>
        </w:rPr>
        <w:t>Counseling</w:t>
      </w:r>
      <w:r w:rsidRPr="003B17C3">
        <w:rPr>
          <w:rFonts w:ascii="Times New Roman" w:hAnsi="Times New Roman" w:cs="Times New Roman"/>
          <w:bCs/>
          <w:sz w:val="24"/>
          <w:szCs w:val="24"/>
        </w:rPr>
        <w:tab/>
        <w:t>9</w:t>
      </w:r>
    </w:p>
    <w:p w14:paraId="6283ED2D" w14:textId="77777777" w:rsidR="00D06346" w:rsidRPr="003B17C3" w:rsidRDefault="00D06346" w:rsidP="00D06346">
      <w:pPr>
        <w:tabs>
          <w:tab w:val="left" w:leader="dot" w:pos="8640"/>
        </w:tabs>
        <w:autoSpaceDE w:val="0"/>
        <w:autoSpaceDN w:val="0"/>
        <w:adjustRightInd w:val="0"/>
        <w:spacing w:after="0" w:line="240" w:lineRule="auto"/>
        <w:rPr>
          <w:rFonts w:ascii="Times New Roman" w:hAnsi="Times New Roman" w:cs="Times New Roman"/>
          <w:bCs/>
          <w:sz w:val="24"/>
          <w:szCs w:val="24"/>
        </w:rPr>
      </w:pPr>
      <w:r w:rsidRPr="003B17C3">
        <w:rPr>
          <w:rFonts w:ascii="Times New Roman" w:hAnsi="Times New Roman" w:cs="Times New Roman"/>
          <w:bCs/>
          <w:sz w:val="24"/>
          <w:szCs w:val="24"/>
        </w:rPr>
        <w:t>Deliveries from Parents</w:t>
      </w:r>
      <w:r w:rsidRPr="003B17C3">
        <w:rPr>
          <w:rFonts w:ascii="Times New Roman" w:hAnsi="Times New Roman" w:cs="Times New Roman"/>
          <w:bCs/>
          <w:sz w:val="24"/>
          <w:szCs w:val="24"/>
        </w:rPr>
        <w:tab/>
        <w:t>9</w:t>
      </w:r>
    </w:p>
    <w:p w14:paraId="73C05996" w14:textId="0559B964" w:rsidR="00D06346" w:rsidRDefault="003B17C3" w:rsidP="00D06346">
      <w:pPr>
        <w:tabs>
          <w:tab w:val="left" w:leader="dot" w:pos="8640"/>
        </w:tabs>
        <w:autoSpaceDE w:val="0"/>
        <w:autoSpaceDN w:val="0"/>
        <w:adjustRightInd w:val="0"/>
        <w:spacing w:after="0" w:line="240" w:lineRule="auto"/>
        <w:rPr>
          <w:rFonts w:ascii="Times New Roman" w:hAnsi="Times New Roman" w:cs="Times New Roman"/>
          <w:bCs/>
          <w:sz w:val="24"/>
          <w:szCs w:val="24"/>
        </w:rPr>
      </w:pPr>
      <w:r w:rsidRPr="003B17C3">
        <w:rPr>
          <w:rFonts w:ascii="Times New Roman" w:hAnsi="Times New Roman" w:cs="Times New Roman"/>
          <w:bCs/>
          <w:sz w:val="24"/>
          <w:szCs w:val="24"/>
        </w:rPr>
        <w:t>Discrimination</w:t>
      </w:r>
      <w:r w:rsidRPr="003B17C3">
        <w:rPr>
          <w:rFonts w:ascii="Times New Roman" w:hAnsi="Times New Roman" w:cs="Times New Roman"/>
          <w:bCs/>
          <w:sz w:val="24"/>
          <w:szCs w:val="24"/>
        </w:rPr>
        <w:tab/>
        <w:t>5</w:t>
      </w:r>
    </w:p>
    <w:p w14:paraId="032247D4" w14:textId="3941FE09" w:rsidR="00112B18" w:rsidRPr="003B17C3" w:rsidRDefault="00112B18" w:rsidP="00D06346">
      <w:pPr>
        <w:tabs>
          <w:tab w:val="left" w:leader="dot" w:pos="8640"/>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Family Education Rights and Privacy Act………………………………………………….58</w:t>
      </w:r>
      <w:bookmarkStart w:id="0" w:name="_GoBack"/>
      <w:bookmarkEnd w:id="0"/>
    </w:p>
    <w:p w14:paraId="1C966715" w14:textId="399D011C" w:rsidR="00774447" w:rsidRPr="003B17C3" w:rsidRDefault="0074124A" w:rsidP="00774447">
      <w:pPr>
        <w:tabs>
          <w:tab w:val="left" w:leader="dot" w:pos="8640"/>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Food and Nutrition Programs</w:t>
      </w:r>
      <w:r>
        <w:rPr>
          <w:rFonts w:ascii="Times New Roman" w:hAnsi="Times New Roman" w:cs="Times New Roman"/>
          <w:bCs/>
          <w:sz w:val="24"/>
          <w:szCs w:val="24"/>
        </w:rPr>
        <w:tab/>
        <w:t>28</w:t>
      </w:r>
    </w:p>
    <w:p w14:paraId="4EB01926" w14:textId="54C19661" w:rsidR="00D30E66" w:rsidRDefault="00D30E66" w:rsidP="00D06346">
      <w:pPr>
        <w:tabs>
          <w:tab w:val="left" w:leader="dot" w:pos="8640"/>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Free Education Right</w:t>
      </w:r>
      <w:r>
        <w:rPr>
          <w:rFonts w:ascii="Times New Roman" w:hAnsi="Times New Roman" w:cs="Times New Roman"/>
          <w:bCs/>
          <w:sz w:val="24"/>
          <w:szCs w:val="24"/>
        </w:rPr>
        <w:tab/>
        <w:t>5</w:t>
      </w:r>
    </w:p>
    <w:p w14:paraId="6356E698" w14:textId="41E18F82" w:rsidR="00D969D3" w:rsidRPr="003B17C3" w:rsidRDefault="00D969D3" w:rsidP="00D06346">
      <w:pPr>
        <w:tabs>
          <w:tab w:val="left" w:leader="dot" w:pos="8640"/>
        </w:tabs>
        <w:autoSpaceDE w:val="0"/>
        <w:autoSpaceDN w:val="0"/>
        <w:adjustRightInd w:val="0"/>
        <w:spacing w:after="0" w:line="240" w:lineRule="auto"/>
        <w:rPr>
          <w:rFonts w:ascii="Times New Roman" w:hAnsi="Times New Roman" w:cs="Times New Roman"/>
          <w:bCs/>
          <w:sz w:val="24"/>
          <w:szCs w:val="24"/>
        </w:rPr>
      </w:pPr>
      <w:r w:rsidRPr="003B17C3">
        <w:rPr>
          <w:rFonts w:ascii="Times New Roman" w:hAnsi="Times New Roman" w:cs="Times New Roman"/>
          <w:bCs/>
          <w:sz w:val="24"/>
          <w:szCs w:val="24"/>
        </w:rPr>
        <w:t>Guidelin</w:t>
      </w:r>
      <w:r w:rsidR="00275DC6">
        <w:rPr>
          <w:rFonts w:ascii="Times New Roman" w:hAnsi="Times New Roman" w:cs="Times New Roman"/>
          <w:bCs/>
          <w:sz w:val="24"/>
          <w:szCs w:val="24"/>
        </w:rPr>
        <w:t>es for Use of Food in Schools</w:t>
      </w:r>
      <w:r w:rsidR="00275DC6">
        <w:rPr>
          <w:rFonts w:ascii="Times New Roman" w:hAnsi="Times New Roman" w:cs="Times New Roman"/>
          <w:bCs/>
          <w:sz w:val="24"/>
          <w:szCs w:val="24"/>
        </w:rPr>
        <w:tab/>
        <w:t>28</w:t>
      </w:r>
    </w:p>
    <w:p w14:paraId="72329942" w14:textId="090AB9A6" w:rsidR="00D06346" w:rsidRDefault="00C239F9" w:rsidP="00D06346">
      <w:pPr>
        <w:tabs>
          <w:tab w:val="left" w:leader="dot" w:pos="8640"/>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Health </w:t>
      </w:r>
      <w:r w:rsidR="00275DC6">
        <w:rPr>
          <w:rFonts w:ascii="Times New Roman" w:hAnsi="Times New Roman" w:cs="Times New Roman"/>
          <w:bCs/>
          <w:sz w:val="24"/>
          <w:szCs w:val="24"/>
        </w:rPr>
        <w:t>Services</w:t>
      </w:r>
      <w:r w:rsidR="00275DC6">
        <w:rPr>
          <w:rFonts w:ascii="Times New Roman" w:hAnsi="Times New Roman" w:cs="Times New Roman"/>
          <w:bCs/>
          <w:sz w:val="24"/>
          <w:szCs w:val="24"/>
        </w:rPr>
        <w:tab/>
        <w:t>24</w:t>
      </w:r>
    </w:p>
    <w:p w14:paraId="19176764" w14:textId="6F702DA9" w:rsidR="00275DC6" w:rsidRPr="003B17C3" w:rsidRDefault="00275DC6" w:rsidP="00D06346">
      <w:pPr>
        <w:tabs>
          <w:tab w:val="left" w:leader="dot" w:pos="8640"/>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Homework Guidelines ……………………………………………………………………...22</w:t>
      </w:r>
    </w:p>
    <w:p w14:paraId="6CA3AC5B" w14:textId="593DD579" w:rsidR="00D06346" w:rsidRPr="003B17C3" w:rsidRDefault="00D06346" w:rsidP="00D06346">
      <w:pPr>
        <w:tabs>
          <w:tab w:val="left" w:leader="dot" w:pos="8640"/>
        </w:tabs>
        <w:autoSpaceDE w:val="0"/>
        <w:autoSpaceDN w:val="0"/>
        <w:adjustRightInd w:val="0"/>
        <w:spacing w:after="0" w:line="240" w:lineRule="auto"/>
        <w:rPr>
          <w:rFonts w:ascii="Times New Roman" w:hAnsi="Times New Roman" w:cs="Times New Roman"/>
          <w:bCs/>
          <w:sz w:val="24"/>
          <w:szCs w:val="24"/>
        </w:rPr>
      </w:pPr>
      <w:r w:rsidRPr="003B17C3">
        <w:rPr>
          <w:rFonts w:ascii="Times New Roman" w:hAnsi="Times New Roman" w:cs="Times New Roman"/>
          <w:bCs/>
          <w:sz w:val="24"/>
          <w:szCs w:val="24"/>
        </w:rPr>
        <w:t>Instructional Progra</w:t>
      </w:r>
      <w:r w:rsidR="0074124A">
        <w:rPr>
          <w:rFonts w:ascii="Times New Roman" w:hAnsi="Times New Roman" w:cs="Times New Roman"/>
          <w:bCs/>
          <w:sz w:val="24"/>
          <w:szCs w:val="24"/>
        </w:rPr>
        <w:t>ms</w:t>
      </w:r>
      <w:r w:rsidR="0074124A">
        <w:rPr>
          <w:rFonts w:ascii="Times New Roman" w:hAnsi="Times New Roman" w:cs="Times New Roman"/>
          <w:bCs/>
          <w:sz w:val="24"/>
          <w:szCs w:val="24"/>
        </w:rPr>
        <w:tab/>
        <w:t>10</w:t>
      </w:r>
    </w:p>
    <w:p w14:paraId="55E32C8A" w14:textId="720DACF9" w:rsidR="00D06346" w:rsidRPr="003B17C3" w:rsidRDefault="00D06346" w:rsidP="00D06346">
      <w:pPr>
        <w:tabs>
          <w:tab w:val="left" w:leader="dot" w:pos="8640"/>
        </w:tabs>
        <w:autoSpaceDE w:val="0"/>
        <w:autoSpaceDN w:val="0"/>
        <w:adjustRightInd w:val="0"/>
        <w:spacing w:after="0" w:line="240" w:lineRule="auto"/>
        <w:rPr>
          <w:rFonts w:ascii="Times New Roman" w:hAnsi="Times New Roman" w:cs="Times New Roman"/>
          <w:bCs/>
          <w:sz w:val="24"/>
          <w:szCs w:val="24"/>
        </w:rPr>
      </w:pPr>
      <w:r w:rsidRPr="003B17C3">
        <w:rPr>
          <w:rFonts w:ascii="Times New Roman" w:hAnsi="Times New Roman" w:cs="Times New Roman"/>
          <w:bCs/>
          <w:sz w:val="24"/>
          <w:szCs w:val="24"/>
        </w:rPr>
        <w:t>Mandat</w:t>
      </w:r>
      <w:r w:rsidR="00C239F9">
        <w:rPr>
          <w:rFonts w:ascii="Times New Roman" w:hAnsi="Times New Roman" w:cs="Times New Roman"/>
          <w:bCs/>
          <w:sz w:val="24"/>
          <w:szCs w:val="24"/>
        </w:rPr>
        <w:t>ory Reporting for School Staff</w:t>
      </w:r>
      <w:r w:rsidR="00C239F9">
        <w:rPr>
          <w:rFonts w:ascii="Times New Roman" w:hAnsi="Times New Roman" w:cs="Times New Roman"/>
          <w:bCs/>
          <w:sz w:val="24"/>
          <w:szCs w:val="24"/>
        </w:rPr>
        <w:tab/>
        <w:t>8</w:t>
      </w:r>
    </w:p>
    <w:p w14:paraId="013961FF" w14:textId="11712851" w:rsidR="00D969D3" w:rsidRPr="003B17C3" w:rsidRDefault="00D969D3" w:rsidP="00D06346">
      <w:pPr>
        <w:tabs>
          <w:tab w:val="left" w:leader="dot" w:pos="8640"/>
        </w:tabs>
        <w:autoSpaceDE w:val="0"/>
        <w:autoSpaceDN w:val="0"/>
        <w:adjustRightInd w:val="0"/>
        <w:spacing w:after="0" w:line="240" w:lineRule="auto"/>
        <w:rPr>
          <w:rFonts w:ascii="Times New Roman" w:hAnsi="Times New Roman" w:cs="Times New Roman"/>
          <w:bCs/>
          <w:sz w:val="24"/>
          <w:szCs w:val="24"/>
        </w:rPr>
      </w:pPr>
      <w:r w:rsidRPr="003B17C3">
        <w:rPr>
          <w:rFonts w:ascii="Times New Roman" w:hAnsi="Times New Roman" w:cs="Times New Roman"/>
          <w:bCs/>
          <w:sz w:val="24"/>
          <w:szCs w:val="24"/>
        </w:rPr>
        <w:t>Message to Parents</w:t>
      </w:r>
      <w:r w:rsidRPr="003B17C3">
        <w:rPr>
          <w:rFonts w:ascii="Times New Roman" w:hAnsi="Times New Roman" w:cs="Times New Roman"/>
          <w:bCs/>
          <w:sz w:val="24"/>
          <w:szCs w:val="24"/>
        </w:rPr>
        <w:tab/>
        <w:t>2</w:t>
      </w:r>
    </w:p>
    <w:p w14:paraId="48BC0F85" w14:textId="0A2404FA" w:rsidR="00774447" w:rsidRPr="003B17C3" w:rsidRDefault="00774447" w:rsidP="00774447">
      <w:pPr>
        <w:tabs>
          <w:tab w:val="left" w:leader="dot" w:pos="8640"/>
        </w:tabs>
        <w:autoSpaceDE w:val="0"/>
        <w:autoSpaceDN w:val="0"/>
        <w:adjustRightInd w:val="0"/>
        <w:spacing w:after="0" w:line="240" w:lineRule="auto"/>
        <w:rPr>
          <w:rFonts w:ascii="Times New Roman" w:hAnsi="Times New Roman" w:cs="Times New Roman"/>
          <w:color w:val="000000"/>
          <w:sz w:val="24"/>
          <w:szCs w:val="24"/>
        </w:rPr>
      </w:pPr>
      <w:r w:rsidRPr="003B17C3">
        <w:rPr>
          <w:rFonts w:ascii="Times New Roman" w:hAnsi="Times New Roman" w:cs="Times New Roman"/>
          <w:color w:val="000000"/>
          <w:sz w:val="24"/>
          <w:szCs w:val="24"/>
        </w:rPr>
        <w:t>Mission State</w:t>
      </w:r>
      <w:r w:rsidR="003B17C3" w:rsidRPr="003B17C3">
        <w:rPr>
          <w:rFonts w:ascii="Times New Roman" w:hAnsi="Times New Roman" w:cs="Times New Roman"/>
          <w:color w:val="000000"/>
          <w:sz w:val="24"/>
          <w:szCs w:val="24"/>
        </w:rPr>
        <w:t>ment (Warwick School District)</w:t>
      </w:r>
      <w:r w:rsidR="003B17C3" w:rsidRPr="003B17C3">
        <w:rPr>
          <w:rFonts w:ascii="Times New Roman" w:hAnsi="Times New Roman" w:cs="Times New Roman"/>
          <w:color w:val="000000"/>
          <w:sz w:val="24"/>
          <w:szCs w:val="24"/>
        </w:rPr>
        <w:tab/>
        <w:t>4</w:t>
      </w:r>
    </w:p>
    <w:p w14:paraId="224FB2B6" w14:textId="68944811" w:rsidR="00D65678" w:rsidRPr="003B17C3" w:rsidRDefault="00D65678" w:rsidP="007B5CA3">
      <w:pPr>
        <w:tabs>
          <w:tab w:val="left" w:leader="dot" w:pos="8640"/>
        </w:tabs>
        <w:autoSpaceDE w:val="0"/>
        <w:autoSpaceDN w:val="0"/>
        <w:adjustRightInd w:val="0"/>
        <w:spacing w:after="0" w:line="240" w:lineRule="auto"/>
        <w:rPr>
          <w:rFonts w:ascii="Times New Roman" w:hAnsi="Times New Roman" w:cs="Times New Roman"/>
          <w:bCs/>
          <w:sz w:val="24"/>
          <w:szCs w:val="24"/>
        </w:rPr>
      </w:pPr>
      <w:r w:rsidRPr="003B17C3">
        <w:rPr>
          <w:rFonts w:ascii="Times New Roman" w:hAnsi="Times New Roman" w:cs="Times New Roman"/>
          <w:color w:val="000000"/>
          <w:sz w:val="24"/>
          <w:szCs w:val="24"/>
        </w:rPr>
        <w:t>Non</w:t>
      </w:r>
      <w:r w:rsidRPr="003B17C3">
        <w:rPr>
          <w:rFonts w:ascii="Times New Roman" w:hAnsi="Times New Roman" w:cs="Times New Roman"/>
          <w:bCs/>
          <w:sz w:val="24"/>
          <w:szCs w:val="24"/>
        </w:rPr>
        <w:t>discrimination in School and Classroom Practices</w:t>
      </w:r>
      <w:r w:rsidRPr="003B17C3">
        <w:rPr>
          <w:rFonts w:ascii="Times New Roman" w:hAnsi="Times New Roman" w:cs="Times New Roman"/>
          <w:bCs/>
          <w:sz w:val="24"/>
          <w:szCs w:val="24"/>
        </w:rPr>
        <w:tab/>
        <w:t>5</w:t>
      </w:r>
    </w:p>
    <w:p w14:paraId="23450F0B" w14:textId="31CE203B" w:rsidR="00774447" w:rsidRPr="003B17C3" w:rsidRDefault="00275DC6" w:rsidP="00774447">
      <w:pPr>
        <w:tabs>
          <w:tab w:val="left" w:leader="dot" w:pos="8640"/>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Other General Information</w:t>
      </w:r>
      <w:r>
        <w:rPr>
          <w:rFonts w:ascii="Times New Roman" w:hAnsi="Times New Roman" w:cs="Times New Roman"/>
          <w:bCs/>
          <w:sz w:val="24"/>
          <w:szCs w:val="24"/>
        </w:rPr>
        <w:tab/>
        <w:t>30</w:t>
      </w:r>
    </w:p>
    <w:p w14:paraId="57037CD5" w14:textId="77777777" w:rsidR="00D06346" w:rsidRPr="003B17C3" w:rsidRDefault="00D06346" w:rsidP="00D06346">
      <w:pPr>
        <w:tabs>
          <w:tab w:val="left" w:leader="dot" w:pos="8640"/>
        </w:tabs>
        <w:autoSpaceDE w:val="0"/>
        <w:autoSpaceDN w:val="0"/>
        <w:adjustRightInd w:val="0"/>
        <w:spacing w:after="0" w:line="240" w:lineRule="auto"/>
        <w:rPr>
          <w:rFonts w:ascii="Times New Roman" w:hAnsi="Times New Roman" w:cs="Times New Roman"/>
          <w:bCs/>
          <w:sz w:val="24"/>
          <w:szCs w:val="24"/>
        </w:rPr>
      </w:pPr>
      <w:r w:rsidRPr="003B17C3">
        <w:rPr>
          <w:rFonts w:ascii="Times New Roman" w:hAnsi="Times New Roman" w:cs="Times New Roman"/>
          <w:bCs/>
          <w:sz w:val="24"/>
          <w:szCs w:val="24"/>
        </w:rPr>
        <w:t>Parent Involvement</w:t>
      </w:r>
      <w:r w:rsidRPr="003B17C3">
        <w:rPr>
          <w:rFonts w:ascii="Times New Roman" w:hAnsi="Times New Roman" w:cs="Times New Roman"/>
          <w:bCs/>
          <w:sz w:val="24"/>
          <w:szCs w:val="24"/>
        </w:rPr>
        <w:tab/>
        <w:t>15</w:t>
      </w:r>
    </w:p>
    <w:p w14:paraId="08D384CE" w14:textId="06C8BE17" w:rsidR="00D65678" w:rsidRPr="003B17C3" w:rsidRDefault="00D65678" w:rsidP="007B5CA3">
      <w:pPr>
        <w:tabs>
          <w:tab w:val="left" w:leader="dot" w:pos="8640"/>
        </w:tabs>
        <w:autoSpaceDE w:val="0"/>
        <w:autoSpaceDN w:val="0"/>
        <w:adjustRightInd w:val="0"/>
        <w:spacing w:after="0" w:line="240" w:lineRule="auto"/>
        <w:rPr>
          <w:rFonts w:ascii="Times New Roman" w:hAnsi="Times New Roman" w:cs="Times New Roman"/>
          <w:bCs/>
          <w:sz w:val="24"/>
          <w:szCs w:val="24"/>
        </w:rPr>
      </w:pPr>
      <w:r w:rsidRPr="003B17C3">
        <w:rPr>
          <w:rFonts w:ascii="Times New Roman" w:hAnsi="Times New Roman" w:cs="Times New Roman"/>
          <w:bCs/>
          <w:sz w:val="24"/>
          <w:szCs w:val="24"/>
        </w:rPr>
        <w:t>Partners in Education</w:t>
      </w:r>
      <w:r w:rsidRPr="003B17C3">
        <w:rPr>
          <w:rFonts w:ascii="Times New Roman" w:hAnsi="Times New Roman" w:cs="Times New Roman"/>
          <w:bCs/>
          <w:sz w:val="24"/>
          <w:szCs w:val="24"/>
        </w:rPr>
        <w:tab/>
        <w:t>6</w:t>
      </w:r>
    </w:p>
    <w:p w14:paraId="24B82F6D" w14:textId="3C766B87" w:rsidR="00D06346" w:rsidRPr="003B17C3" w:rsidRDefault="00D06346" w:rsidP="00D06346">
      <w:pPr>
        <w:tabs>
          <w:tab w:val="left" w:leader="dot" w:pos="8640"/>
        </w:tabs>
        <w:autoSpaceDE w:val="0"/>
        <w:autoSpaceDN w:val="0"/>
        <w:adjustRightInd w:val="0"/>
        <w:spacing w:after="0" w:line="240" w:lineRule="auto"/>
        <w:rPr>
          <w:rFonts w:ascii="Times New Roman" w:hAnsi="Times New Roman" w:cs="Times New Roman"/>
          <w:bCs/>
          <w:sz w:val="24"/>
          <w:szCs w:val="24"/>
        </w:rPr>
      </w:pPr>
      <w:r w:rsidRPr="003B17C3">
        <w:rPr>
          <w:rFonts w:ascii="Times New Roman" w:hAnsi="Times New Roman" w:cs="Times New Roman"/>
          <w:bCs/>
          <w:sz w:val="24"/>
          <w:szCs w:val="24"/>
        </w:rPr>
        <w:t xml:space="preserve">Physical Education </w:t>
      </w:r>
      <w:r w:rsidR="00F337A6">
        <w:rPr>
          <w:rFonts w:ascii="Times New Roman" w:hAnsi="Times New Roman" w:cs="Times New Roman"/>
          <w:bCs/>
          <w:sz w:val="24"/>
          <w:szCs w:val="24"/>
        </w:rPr>
        <w:t>Participation</w:t>
      </w:r>
      <w:r w:rsidR="00F337A6">
        <w:rPr>
          <w:rFonts w:ascii="Times New Roman" w:hAnsi="Times New Roman" w:cs="Times New Roman"/>
          <w:bCs/>
          <w:sz w:val="24"/>
          <w:szCs w:val="24"/>
        </w:rPr>
        <w:tab/>
        <w:t>13</w:t>
      </w:r>
    </w:p>
    <w:p w14:paraId="3FBA25BC" w14:textId="77777777" w:rsidR="00D06346" w:rsidRPr="003B17C3" w:rsidRDefault="00D06346" w:rsidP="00D06346">
      <w:pPr>
        <w:tabs>
          <w:tab w:val="left" w:leader="dot" w:pos="8640"/>
        </w:tabs>
        <w:autoSpaceDE w:val="0"/>
        <w:autoSpaceDN w:val="0"/>
        <w:adjustRightInd w:val="0"/>
        <w:spacing w:after="0" w:line="240" w:lineRule="auto"/>
        <w:rPr>
          <w:rFonts w:ascii="Times New Roman" w:hAnsi="Times New Roman" w:cs="Times New Roman"/>
          <w:bCs/>
          <w:sz w:val="24"/>
          <w:szCs w:val="24"/>
        </w:rPr>
      </w:pPr>
      <w:r w:rsidRPr="003B17C3">
        <w:rPr>
          <w:rFonts w:ascii="Times New Roman" w:hAnsi="Times New Roman" w:cs="Times New Roman"/>
          <w:bCs/>
          <w:sz w:val="24"/>
          <w:szCs w:val="24"/>
        </w:rPr>
        <w:t>Release of Student</w:t>
      </w:r>
      <w:r w:rsidRPr="003B17C3">
        <w:rPr>
          <w:rFonts w:ascii="Times New Roman" w:hAnsi="Times New Roman" w:cs="Times New Roman"/>
          <w:bCs/>
          <w:sz w:val="24"/>
          <w:szCs w:val="24"/>
        </w:rPr>
        <w:tab/>
        <w:t>14</w:t>
      </w:r>
    </w:p>
    <w:p w14:paraId="42DA8338" w14:textId="77777777" w:rsidR="00C239F9" w:rsidRPr="003B17C3" w:rsidRDefault="00C239F9" w:rsidP="00C239F9">
      <w:pPr>
        <w:tabs>
          <w:tab w:val="left" w:leader="dot" w:pos="8640"/>
        </w:tabs>
        <w:autoSpaceDE w:val="0"/>
        <w:autoSpaceDN w:val="0"/>
        <w:adjustRightInd w:val="0"/>
        <w:spacing w:after="0" w:line="240" w:lineRule="auto"/>
        <w:rPr>
          <w:rFonts w:ascii="Times New Roman" w:hAnsi="Times New Roman" w:cs="Times New Roman"/>
          <w:bCs/>
          <w:sz w:val="24"/>
          <w:szCs w:val="24"/>
        </w:rPr>
      </w:pPr>
      <w:r w:rsidRPr="003B17C3">
        <w:rPr>
          <w:rFonts w:ascii="Times New Roman" w:hAnsi="Times New Roman" w:cs="Times New Roman"/>
          <w:bCs/>
          <w:sz w:val="24"/>
          <w:szCs w:val="24"/>
        </w:rPr>
        <w:t>S</w:t>
      </w:r>
      <w:r>
        <w:rPr>
          <w:rFonts w:ascii="Times New Roman" w:hAnsi="Times New Roman" w:cs="Times New Roman"/>
          <w:bCs/>
          <w:sz w:val="24"/>
          <w:szCs w:val="24"/>
        </w:rPr>
        <w:t>a</w:t>
      </w:r>
      <w:r w:rsidRPr="003B17C3">
        <w:rPr>
          <w:rFonts w:ascii="Times New Roman" w:hAnsi="Times New Roman" w:cs="Times New Roman"/>
          <w:bCs/>
          <w:sz w:val="24"/>
          <w:szCs w:val="24"/>
        </w:rPr>
        <w:t>f</w:t>
      </w:r>
      <w:r>
        <w:rPr>
          <w:rFonts w:ascii="Times New Roman" w:hAnsi="Times New Roman" w:cs="Times New Roman"/>
          <w:bCs/>
          <w:sz w:val="24"/>
          <w:szCs w:val="24"/>
        </w:rPr>
        <w:t>e</w:t>
      </w:r>
      <w:r w:rsidRPr="003B17C3">
        <w:rPr>
          <w:rFonts w:ascii="Times New Roman" w:hAnsi="Times New Roman" w:cs="Times New Roman"/>
          <w:bCs/>
          <w:sz w:val="24"/>
          <w:szCs w:val="24"/>
        </w:rPr>
        <w:t xml:space="preserve"> Reporting for Students</w:t>
      </w:r>
      <w:r w:rsidRPr="003B17C3">
        <w:rPr>
          <w:rFonts w:ascii="Times New Roman" w:hAnsi="Times New Roman" w:cs="Times New Roman"/>
          <w:bCs/>
          <w:sz w:val="24"/>
          <w:szCs w:val="24"/>
        </w:rPr>
        <w:tab/>
        <w:t>8</w:t>
      </w:r>
    </w:p>
    <w:p w14:paraId="560B2D60" w14:textId="77777777" w:rsidR="00D06346" w:rsidRPr="003B17C3" w:rsidRDefault="00D06346" w:rsidP="00D06346">
      <w:pPr>
        <w:tabs>
          <w:tab w:val="left" w:leader="dot" w:pos="8640"/>
        </w:tabs>
        <w:autoSpaceDE w:val="0"/>
        <w:autoSpaceDN w:val="0"/>
        <w:adjustRightInd w:val="0"/>
        <w:spacing w:after="0" w:line="240" w:lineRule="auto"/>
        <w:rPr>
          <w:rFonts w:ascii="Times New Roman" w:hAnsi="Times New Roman" w:cs="Times New Roman"/>
          <w:bCs/>
          <w:sz w:val="24"/>
          <w:szCs w:val="24"/>
        </w:rPr>
      </w:pPr>
      <w:r w:rsidRPr="003B17C3">
        <w:rPr>
          <w:rFonts w:ascii="Times New Roman" w:hAnsi="Times New Roman" w:cs="Times New Roman"/>
          <w:bCs/>
          <w:sz w:val="24"/>
          <w:szCs w:val="24"/>
        </w:rPr>
        <w:t>School Access</w:t>
      </w:r>
      <w:r w:rsidRPr="003B17C3">
        <w:rPr>
          <w:rFonts w:ascii="Times New Roman" w:hAnsi="Times New Roman" w:cs="Times New Roman"/>
          <w:bCs/>
          <w:sz w:val="24"/>
          <w:szCs w:val="24"/>
        </w:rPr>
        <w:tab/>
        <w:t>9</w:t>
      </w:r>
    </w:p>
    <w:p w14:paraId="1E294E33" w14:textId="77777777" w:rsidR="00D06346" w:rsidRPr="003B17C3" w:rsidRDefault="00D06346" w:rsidP="00D06346">
      <w:pPr>
        <w:tabs>
          <w:tab w:val="left" w:leader="dot" w:pos="8640"/>
        </w:tabs>
        <w:autoSpaceDE w:val="0"/>
        <w:autoSpaceDN w:val="0"/>
        <w:adjustRightInd w:val="0"/>
        <w:spacing w:after="0" w:line="240" w:lineRule="auto"/>
        <w:rPr>
          <w:rFonts w:ascii="Times New Roman" w:hAnsi="Times New Roman" w:cs="Times New Roman"/>
          <w:bCs/>
          <w:sz w:val="24"/>
          <w:szCs w:val="24"/>
        </w:rPr>
      </w:pPr>
      <w:r w:rsidRPr="003B17C3">
        <w:rPr>
          <w:rFonts w:ascii="Times New Roman" w:hAnsi="Times New Roman" w:cs="Times New Roman"/>
          <w:bCs/>
          <w:sz w:val="24"/>
          <w:szCs w:val="24"/>
        </w:rPr>
        <w:t>School Communications</w:t>
      </w:r>
      <w:r w:rsidRPr="003B17C3">
        <w:rPr>
          <w:rFonts w:ascii="Times New Roman" w:hAnsi="Times New Roman" w:cs="Times New Roman"/>
          <w:bCs/>
          <w:sz w:val="24"/>
          <w:szCs w:val="24"/>
        </w:rPr>
        <w:tab/>
        <w:t>14</w:t>
      </w:r>
    </w:p>
    <w:p w14:paraId="451C5249" w14:textId="77777777" w:rsidR="00D06346" w:rsidRPr="003B17C3" w:rsidRDefault="00D06346" w:rsidP="00D06346">
      <w:pPr>
        <w:tabs>
          <w:tab w:val="left" w:leader="dot" w:pos="8640"/>
        </w:tabs>
        <w:autoSpaceDE w:val="0"/>
        <w:autoSpaceDN w:val="0"/>
        <w:adjustRightInd w:val="0"/>
        <w:spacing w:after="0" w:line="240" w:lineRule="auto"/>
        <w:rPr>
          <w:rFonts w:ascii="Times New Roman" w:hAnsi="Times New Roman" w:cs="Times New Roman"/>
          <w:bCs/>
          <w:sz w:val="24"/>
          <w:szCs w:val="24"/>
        </w:rPr>
      </w:pPr>
      <w:r w:rsidRPr="003B17C3">
        <w:rPr>
          <w:rFonts w:ascii="Times New Roman" w:hAnsi="Times New Roman" w:cs="Times New Roman"/>
          <w:bCs/>
          <w:sz w:val="24"/>
          <w:szCs w:val="24"/>
        </w:rPr>
        <w:t>School Day</w:t>
      </w:r>
      <w:r w:rsidRPr="003B17C3">
        <w:rPr>
          <w:rFonts w:ascii="Times New Roman" w:hAnsi="Times New Roman" w:cs="Times New Roman"/>
          <w:bCs/>
          <w:sz w:val="24"/>
          <w:szCs w:val="24"/>
        </w:rPr>
        <w:tab/>
        <w:t>9</w:t>
      </w:r>
    </w:p>
    <w:p w14:paraId="206F62DE" w14:textId="7D210A67" w:rsidR="00774447" w:rsidRPr="003B17C3" w:rsidRDefault="0074124A" w:rsidP="00774447">
      <w:pPr>
        <w:tabs>
          <w:tab w:val="left" w:leader="dot" w:pos="8640"/>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Student Code of Conduct</w:t>
      </w:r>
      <w:r>
        <w:rPr>
          <w:rFonts w:ascii="Times New Roman" w:hAnsi="Times New Roman" w:cs="Times New Roman"/>
          <w:bCs/>
          <w:sz w:val="24"/>
          <w:szCs w:val="24"/>
        </w:rPr>
        <w:tab/>
        <w:t>33</w:t>
      </w:r>
    </w:p>
    <w:p w14:paraId="16098A7D" w14:textId="446E67B8" w:rsidR="00D06346" w:rsidRPr="003B17C3" w:rsidRDefault="0074124A" w:rsidP="00D06346">
      <w:pPr>
        <w:tabs>
          <w:tab w:val="left" w:leader="dot" w:pos="8640"/>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Student Evaluation</w:t>
      </w:r>
      <w:r>
        <w:rPr>
          <w:rFonts w:ascii="Times New Roman" w:hAnsi="Times New Roman" w:cs="Times New Roman"/>
          <w:bCs/>
          <w:sz w:val="24"/>
          <w:szCs w:val="24"/>
        </w:rPr>
        <w:tab/>
        <w:t>17</w:t>
      </w:r>
    </w:p>
    <w:p w14:paraId="5E3119C6" w14:textId="6492F8BE" w:rsidR="00D65678" w:rsidRPr="003B17C3" w:rsidRDefault="00D65678" w:rsidP="007B5CA3">
      <w:pPr>
        <w:tabs>
          <w:tab w:val="left" w:leader="dot" w:pos="8640"/>
        </w:tabs>
        <w:autoSpaceDE w:val="0"/>
        <w:autoSpaceDN w:val="0"/>
        <w:adjustRightInd w:val="0"/>
        <w:spacing w:after="0" w:line="240" w:lineRule="auto"/>
        <w:rPr>
          <w:rFonts w:ascii="Times New Roman" w:hAnsi="Times New Roman" w:cs="Times New Roman"/>
          <w:bCs/>
          <w:sz w:val="24"/>
          <w:szCs w:val="24"/>
        </w:rPr>
      </w:pPr>
      <w:r w:rsidRPr="003B17C3">
        <w:rPr>
          <w:rFonts w:ascii="Times New Roman" w:hAnsi="Times New Roman" w:cs="Times New Roman"/>
          <w:bCs/>
          <w:sz w:val="24"/>
          <w:szCs w:val="24"/>
        </w:rPr>
        <w:t>Student Obligations</w:t>
      </w:r>
      <w:r w:rsidRPr="003B17C3">
        <w:rPr>
          <w:rFonts w:ascii="Times New Roman" w:hAnsi="Times New Roman" w:cs="Times New Roman"/>
          <w:bCs/>
          <w:sz w:val="24"/>
          <w:szCs w:val="24"/>
        </w:rPr>
        <w:tab/>
        <w:t>8</w:t>
      </w:r>
    </w:p>
    <w:p w14:paraId="0BE71497" w14:textId="77777777" w:rsidR="00D06346" w:rsidRPr="003B17C3" w:rsidRDefault="00D06346" w:rsidP="00D06346">
      <w:pPr>
        <w:tabs>
          <w:tab w:val="left" w:leader="dot" w:pos="8640"/>
        </w:tabs>
        <w:autoSpaceDE w:val="0"/>
        <w:autoSpaceDN w:val="0"/>
        <w:adjustRightInd w:val="0"/>
        <w:spacing w:after="0" w:line="240" w:lineRule="auto"/>
        <w:rPr>
          <w:rFonts w:ascii="Times New Roman" w:hAnsi="Times New Roman" w:cs="Times New Roman"/>
          <w:bCs/>
          <w:sz w:val="24"/>
          <w:szCs w:val="24"/>
        </w:rPr>
      </w:pPr>
      <w:r w:rsidRPr="003B17C3">
        <w:rPr>
          <w:rFonts w:ascii="Times New Roman" w:hAnsi="Times New Roman" w:cs="Times New Roman"/>
          <w:bCs/>
          <w:sz w:val="24"/>
          <w:szCs w:val="24"/>
        </w:rPr>
        <w:t>Student Services</w:t>
      </w:r>
      <w:r w:rsidRPr="003B17C3">
        <w:rPr>
          <w:rFonts w:ascii="Times New Roman" w:hAnsi="Times New Roman" w:cs="Times New Roman"/>
          <w:bCs/>
          <w:sz w:val="24"/>
          <w:szCs w:val="24"/>
        </w:rPr>
        <w:tab/>
        <w:t>17</w:t>
      </w:r>
    </w:p>
    <w:p w14:paraId="539041FC" w14:textId="0D61B437" w:rsidR="00D06346" w:rsidRPr="003B17C3" w:rsidRDefault="0074124A" w:rsidP="00D06346">
      <w:pPr>
        <w:tabs>
          <w:tab w:val="left" w:leader="dot" w:pos="8640"/>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The National Anthem</w:t>
      </w:r>
      <w:r>
        <w:rPr>
          <w:rFonts w:ascii="Times New Roman" w:hAnsi="Times New Roman" w:cs="Times New Roman"/>
          <w:bCs/>
          <w:sz w:val="24"/>
          <w:szCs w:val="24"/>
        </w:rPr>
        <w:tab/>
        <w:t>12</w:t>
      </w:r>
    </w:p>
    <w:p w14:paraId="70583E4C" w14:textId="007E5420" w:rsidR="00774447" w:rsidRPr="003B17C3" w:rsidRDefault="0074124A" w:rsidP="00774447">
      <w:pPr>
        <w:tabs>
          <w:tab w:val="left" w:leader="dot" w:pos="8640"/>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Transportation of Students</w:t>
      </w:r>
      <w:r>
        <w:rPr>
          <w:rFonts w:ascii="Times New Roman" w:hAnsi="Times New Roman" w:cs="Times New Roman"/>
          <w:bCs/>
          <w:sz w:val="24"/>
          <w:szCs w:val="24"/>
        </w:rPr>
        <w:tab/>
        <w:t>39</w:t>
      </w:r>
    </w:p>
    <w:p w14:paraId="1E845EB9" w14:textId="45A35003" w:rsidR="00D65678" w:rsidRPr="003B17C3" w:rsidRDefault="00D65678" w:rsidP="007B5CA3">
      <w:pPr>
        <w:tabs>
          <w:tab w:val="left" w:leader="dot" w:pos="8640"/>
        </w:tabs>
        <w:autoSpaceDE w:val="0"/>
        <w:autoSpaceDN w:val="0"/>
        <w:adjustRightInd w:val="0"/>
        <w:spacing w:after="0" w:line="240" w:lineRule="auto"/>
        <w:rPr>
          <w:rFonts w:ascii="Times New Roman" w:hAnsi="Times New Roman" w:cs="Times New Roman"/>
          <w:bCs/>
          <w:sz w:val="24"/>
          <w:szCs w:val="24"/>
        </w:rPr>
      </w:pPr>
      <w:r w:rsidRPr="003B17C3">
        <w:rPr>
          <w:rFonts w:ascii="Times New Roman" w:hAnsi="Times New Roman" w:cs="Times New Roman"/>
          <w:bCs/>
          <w:sz w:val="24"/>
          <w:szCs w:val="24"/>
        </w:rPr>
        <w:t>Video/Photo Release</w:t>
      </w:r>
      <w:r w:rsidRPr="003B17C3">
        <w:rPr>
          <w:rFonts w:ascii="Times New Roman" w:hAnsi="Times New Roman" w:cs="Times New Roman"/>
          <w:bCs/>
          <w:sz w:val="24"/>
          <w:szCs w:val="24"/>
        </w:rPr>
        <w:tab/>
        <w:t>11</w:t>
      </w:r>
    </w:p>
    <w:p w14:paraId="3F7169A6" w14:textId="6F9E3C9D" w:rsidR="00D65678" w:rsidRDefault="00D65678" w:rsidP="007B5CA3">
      <w:pPr>
        <w:tabs>
          <w:tab w:val="left" w:leader="dot" w:pos="8640"/>
        </w:tabs>
        <w:autoSpaceDE w:val="0"/>
        <w:autoSpaceDN w:val="0"/>
        <w:adjustRightInd w:val="0"/>
        <w:spacing w:after="0" w:line="240" w:lineRule="auto"/>
        <w:rPr>
          <w:rFonts w:ascii="Times New Roman" w:hAnsi="Times New Roman" w:cs="Times New Roman"/>
          <w:bCs/>
          <w:sz w:val="24"/>
          <w:szCs w:val="24"/>
        </w:rPr>
      </w:pPr>
      <w:r w:rsidRPr="003B17C3">
        <w:rPr>
          <w:rFonts w:ascii="Times New Roman" w:hAnsi="Times New Roman" w:cs="Times New Roman"/>
          <w:bCs/>
          <w:sz w:val="24"/>
          <w:szCs w:val="24"/>
        </w:rPr>
        <w:t>Video Surveillance</w:t>
      </w:r>
      <w:r w:rsidRPr="003B17C3">
        <w:rPr>
          <w:rFonts w:ascii="Times New Roman" w:hAnsi="Times New Roman" w:cs="Times New Roman"/>
          <w:bCs/>
          <w:sz w:val="24"/>
          <w:szCs w:val="24"/>
        </w:rPr>
        <w:tab/>
      </w:r>
      <w:r w:rsidR="00E9596B" w:rsidRPr="003B17C3">
        <w:rPr>
          <w:rFonts w:ascii="Times New Roman" w:hAnsi="Times New Roman" w:cs="Times New Roman"/>
          <w:bCs/>
          <w:sz w:val="24"/>
          <w:szCs w:val="24"/>
        </w:rPr>
        <w:t>1</w:t>
      </w:r>
      <w:r w:rsidR="00F337A6">
        <w:rPr>
          <w:rFonts w:ascii="Times New Roman" w:hAnsi="Times New Roman" w:cs="Times New Roman"/>
          <w:bCs/>
          <w:sz w:val="24"/>
          <w:szCs w:val="24"/>
        </w:rPr>
        <w:t>1</w:t>
      </w:r>
    </w:p>
    <w:p w14:paraId="6531C766" w14:textId="59DEEC1F" w:rsidR="00D30E66" w:rsidRPr="003B17C3" w:rsidRDefault="00D30E66" w:rsidP="007B5CA3">
      <w:pPr>
        <w:tabs>
          <w:tab w:val="left" w:leader="dot" w:pos="8640"/>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Warwick School District Regulations for</w:t>
      </w:r>
      <w:r w:rsidR="0074124A">
        <w:rPr>
          <w:rFonts w:ascii="Times New Roman" w:hAnsi="Times New Roman" w:cs="Times New Roman"/>
          <w:bCs/>
          <w:sz w:val="24"/>
          <w:szCs w:val="24"/>
        </w:rPr>
        <w:t xml:space="preserve"> Students Riding School Buses</w:t>
      </w:r>
      <w:r w:rsidR="0074124A">
        <w:rPr>
          <w:rFonts w:ascii="Times New Roman" w:hAnsi="Times New Roman" w:cs="Times New Roman"/>
          <w:bCs/>
          <w:sz w:val="24"/>
          <w:szCs w:val="24"/>
        </w:rPr>
        <w:tab/>
        <w:t>40</w:t>
      </w:r>
    </w:p>
    <w:p w14:paraId="17843C76" w14:textId="23D01B56" w:rsidR="00E9596B" w:rsidRDefault="00F337A6" w:rsidP="007B5CA3">
      <w:pPr>
        <w:tabs>
          <w:tab w:val="left" w:leader="dot" w:pos="8640"/>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Written Request from Parents</w:t>
      </w:r>
      <w:r>
        <w:rPr>
          <w:rFonts w:ascii="Times New Roman" w:hAnsi="Times New Roman" w:cs="Times New Roman"/>
          <w:bCs/>
          <w:sz w:val="24"/>
          <w:szCs w:val="24"/>
        </w:rPr>
        <w:tab/>
        <w:t>13</w:t>
      </w:r>
    </w:p>
    <w:p w14:paraId="490027C3" w14:textId="77777777" w:rsidR="00D06346" w:rsidRDefault="00D06346" w:rsidP="007B5CA3">
      <w:pPr>
        <w:tabs>
          <w:tab w:val="left" w:leader="dot" w:pos="8640"/>
        </w:tabs>
        <w:autoSpaceDE w:val="0"/>
        <w:autoSpaceDN w:val="0"/>
        <w:adjustRightInd w:val="0"/>
        <w:spacing w:after="0" w:line="240" w:lineRule="auto"/>
        <w:rPr>
          <w:rFonts w:ascii="Times New Roman" w:hAnsi="Times New Roman" w:cs="Times New Roman"/>
          <w:bCs/>
          <w:sz w:val="24"/>
          <w:szCs w:val="24"/>
          <w:highlight w:val="yellow"/>
        </w:rPr>
      </w:pPr>
    </w:p>
    <w:p w14:paraId="19353847" w14:textId="3CBA39BB" w:rsidR="00D969D3" w:rsidRDefault="00D969D3">
      <w:pPr>
        <w:rPr>
          <w:rFonts w:ascii="Times New Roman" w:hAnsi="Times New Roman" w:cs="Times New Roman"/>
          <w:sz w:val="24"/>
          <w:szCs w:val="24"/>
        </w:rPr>
      </w:pPr>
      <w:r>
        <w:rPr>
          <w:rFonts w:ascii="Times New Roman" w:hAnsi="Times New Roman" w:cs="Times New Roman"/>
          <w:sz w:val="24"/>
          <w:szCs w:val="24"/>
        </w:rPr>
        <w:br w:type="page"/>
      </w:r>
    </w:p>
    <w:p w14:paraId="37461AF9" w14:textId="77777777" w:rsidR="00076DDD" w:rsidRDefault="00076DDD" w:rsidP="00076DDD">
      <w:pPr>
        <w:autoSpaceDE w:val="0"/>
        <w:autoSpaceDN w:val="0"/>
        <w:adjustRightInd w:val="0"/>
        <w:spacing w:after="0" w:line="240" w:lineRule="auto"/>
        <w:rPr>
          <w:rFonts w:ascii="Times New Roman" w:hAnsi="Times New Roman" w:cs="Times New Roman"/>
          <w:color w:val="000000"/>
          <w:sz w:val="24"/>
          <w:szCs w:val="24"/>
        </w:rPr>
      </w:pPr>
    </w:p>
    <w:p w14:paraId="1785A058" w14:textId="77777777" w:rsidR="00076DDD" w:rsidRPr="00C300A4" w:rsidRDefault="00AA73AC" w:rsidP="00076DDD">
      <w:pPr>
        <w:autoSpaceDE w:val="0"/>
        <w:autoSpaceDN w:val="0"/>
        <w:adjustRightInd w:val="0"/>
        <w:spacing w:after="0" w:line="240" w:lineRule="auto"/>
        <w:rPr>
          <w:rFonts w:ascii="Times New Roman" w:hAnsi="Times New Roman" w:cs="Times New Roman"/>
          <w:b/>
          <w:color w:val="000000"/>
          <w:sz w:val="48"/>
          <w:szCs w:val="48"/>
        </w:rPr>
      </w:pPr>
      <w:r w:rsidRPr="00565CF5">
        <w:rPr>
          <w:rFonts w:ascii="Times New Roman" w:hAnsi="Times New Roman" w:cs="Times New Roman"/>
          <w:b/>
          <w:noProof/>
          <w:sz w:val="56"/>
          <w:szCs w:val="56"/>
        </w:rPr>
        <mc:AlternateContent>
          <mc:Choice Requires="wps">
            <w:drawing>
              <wp:anchor distT="0" distB="0" distL="114300" distR="114300" simplePos="0" relativeHeight="251667456" behindDoc="0" locked="0" layoutInCell="1" allowOverlap="1" wp14:anchorId="73D1F7D6" wp14:editId="591DC2F8">
                <wp:simplePos x="0" y="0"/>
                <wp:positionH relativeFrom="column">
                  <wp:posOffset>9525</wp:posOffset>
                </wp:positionH>
                <wp:positionV relativeFrom="paragraph">
                  <wp:posOffset>-92075</wp:posOffset>
                </wp:positionV>
                <wp:extent cx="6441440" cy="0"/>
                <wp:effectExtent l="0" t="19050" r="16510" b="19050"/>
                <wp:wrapNone/>
                <wp:docPr id="5" name="Straight Connector 5"/>
                <wp:cNvGraphicFramePr/>
                <a:graphic xmlns:a="http://schemas.openxmlformats.org/drawingml/2006/main">
                  <a:graphicData uri="http://schemas.microsoft.com/office/word/2010/wordprocessingShape">
                    <wps:wsp>
                      <wps:cNvCnPr/>
                      <wps:spPr>
                        <a:xfrm>
                          <a:off x="0" y="0"/>
                          <a:ext cx="644144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5pt,-7.25pt" to="507.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" strokecolor="red" strokeweight="3pt"/>
            </w:pict>
          </mc:Fallback>
        </mc:AlternateContent>
      </w:r>
      <w:r w:rsidR="00565CF5" w:rsidRPr="00565CF5">
        <w:rPr>
          <w:rFonts w:ascii="Times New Roman" w:hAnsi="Times New Roman" w:cs="Times New Roman"/>
          <w:b/>
          <w:color w:val="000000"/>
          <w:sz w:val="56"/>
          <w:szCs w:val="56"/>
        </w:rPr>
        <w:t>W</w:t>
      </w:r>
      <w:r w:rsidR="00565CF5" w:rsidRPr="00C300A4">
        <w:rPr>
          <w:rFonts w:ascii="Times New Roman" w:hAnsi="Times New Roman" w:cs="Times New Roman"/>
          <w:b/>
          <w:color w:val="000000"/>
          <w:sz w:val="48"/>
          <w:szCs w:val="48"/>
        </w:rPr>
        <w:t xml:space="preserve">arwick </w:t>
      </w:r>
      <w:r w:rsidR="00565CF5" w:rsidRPr="00565CF5">
        <w:rPr>
          <w:rFonts w:ascii="Times New Roman" w:hAnsi="Times New Roman" w:cs="Times New Roman"/>
          <w:b/>
          <w:color w:val="000000"/>
          <w:sz w:val="56"/>
          <w:szCs w:val="56"/>
        </w:rPr>
        <w:t>S</w:t>
      </w:r>
      <w:r w:rsidR="00565CF5" w:rsidRPr="00C300A4">
        <w:rPr>
          <w:rFonts w:ascii="Times New Roman" w:hAnsi="Times New Roman" w:cs="Times New Roman"/>
          <w:b/>
          <w:color w:val="000000"/>
          <w:sz w:val="48"/>
          <w:szCs w:val="48"/>
        </w:rPr>
        <w:t xml:space="preserve">chool </w:t>
      </w:r>
      <w:r w:rsidR="00565CF5" w:rsidRPr="00565CF5">
        <w:rPr>
          <w:rFonts w:ascii="Times New Roman" w:hAnsi="Times New Roman" w:cs="Times New Roman"/>
          <w:b/>
          <w:color w:val="000000"/>
          <w:sz w:val="56"/>
          <w:szCs w:val="56"/>
        </w:rPr>
        <w:t>D</w:t>
      </w:r>
      <w:r w:rsidR="00565CF5" w:rsidRPr="00C300A4">
        <w:rPr>
          <w:rFonts w:ascii="Times New Roman" w:hAnsi="Times New Roman" w:cs="Times New Roman"/>
          <w:b/>
          <w:color w:val="000000"/>
          <w:sz w:val="48"/>
          <w:szCs w:val="48"/>
        </w:rPr>
        <w:t>istrict</w:t>
      </w:r>
    </w:p>
    <w:p w14:paraId="7C651A4B" w14:textId="77777777" w:rsidR="00076DDD" w:rsidRPr="00C300A4" w:rsidRDefault="00565CF5" w:rsidP="00076DDD">
      <w:pPr>
        <w:autoSpaceDE w:val="0"/>
        <w:autoSpaceDN w:val="0"/>
        <w:adjustRightInd w:val="0"/>
        <w:spacing w:after="0" w:line="240" w:lineRule="auto"/>
        <w:rPr>
          <w:rFonts w:ascii="Times New Roman" w:hAnsi="Times New Roman" w:cs="Times New Roman"/>
          <w:b/>
          <w:color w:val="000000"/>
          <w:sz w:val="48"/>
          <w:szCs w:val="48"/>
        </w:rPr>
      </w:pPr>
      <w:r w:rsidRPr="00565CF5">
        <w:rPr>
          <w:rFonts w:ascii="Times New Roman" w:hAnsi="Times New Roman" w:cs="Times New Roman"/>
          <w:b/>
          <w:color w:val="000000"/>
          <w:sz w:val="56"/>
          <w:szCs w:val="56"/>
        </w:rPr>
        <w:t>M</w:t>
      </w:r>
      <w:r w:rsidRPr="00C300A4">
        <w:rPr>
          <w:rFonts w:ascii="Times New Roman" w:hAnsi="Times New Roman" w:cs="Times New Roman"/>
          <w:b/>
          <w:color w:val="000000"/>
          <w:sz w:val="48"/>
          <w:szCs w:val="48"/>
        </w:rPr>
        <w:t xml:space="preserve">ission </w:t>
      </w:r>
      <w:r w:rsidRPr="00565CF5">
        <w:rPr>
          <w:rFonts w:ascii="Times New Roman" w:hAnsi="Times New Roman" w:cs="Times New Roman"/>
          <w:b/>
          <w:color w:val="000000"/>
          <w:sz w:val="56"/>
          <w:szCs w:val="56"/>
        </w:rPr>
        <w:t>S</w:t>
      </w:r>
      <w:r w:rsidRPr="00C300A4">
        <w:rPr>
          <w:rFonts w:ascii="Times New Roman" w:hAnsi="Times New Roman" w:cs="Times New Roman"/>
          <w:b/>
          <w:color w:val="000000"/>
          <w:sz w:val="48"/>
          <w:szCs w:val="48"/>
        </w:rPr>
        <w:t xml:space="preserve">tatement </w:t>
      </w:r>
    </w:p>
    <w:p w14:paraId="4DAEB6A4" w14:textId="77777777" w:rsidR="00076DDD" w:rsidRDefault="00076DDD" w:rsidP="00076DDD">
      <w:pPr>
        <w:autoSpaceDE w:val="0"/>
        <w:autoSpaceDN w:val="0"/>
        <w:adjustRightInd w:val="0"/>
        <w:spacing w:after="0" w:line="240" w:lineRule="auto"/>
        <w:rPr>
          <w:rFonts w:ascii="Times New Roman" w:hAnsi="Times New Roman" w:cs="Times New Roman"/>
          <w:color w:val="000000"/>
          <w:sz w:val="24"/>
          <w:szCs w:val="24"/>
        </w:rPr>
      </w:pPr>
    </w:p>
    <w:p w14:paraId="42A1941C" w14:textId="77777777" w:rsidR="00076DDD" w:rsidRPr="00A55E3D" w:rsidRDefault="00076DDD" w:rsidP="00076DDD">
      <w:pPr>
        <w:autoSpaceDE w:val="0"/>
        <w:autoSpaceDN w:val="0"/>
        <w:adjustRightInd w:val="0"/>
        <w:spacing w:after="0" w:line="240" w:lineRule="auto"/>
        <w:rPr>
          <w:rFonts w:ascii="Times New Roman" w:hAnsi="Times New Roman" w:cs="Times New Roman"/>
          <w:b/>
          <w:color w:val="000000"/>
          <w:sz w:val="32"/>
          <w:szCs w:val="32"/>
        </w:rPr>
      </w:pPr>
      <w:r w:rsidRPr="00A55E3D">
        <w:rPr>
          <w:rFonts w:ascii="Times New Roman" w:hAnsi="Times New Roman" w:cs="Times New Roman"/>
          <w:b/>
          <w:color w:val="000000"/>
          <w:sz w:val="32"/>
          <w:szCs w:val="32"/>
        </w:rPr>
        <w:t xml:space="preserve">In collaboration with the community, the mission of the Warwick School District is to enable all students to acquire the knowledge, skills, and values necessary to become responsible, productive, and resourceful citizens. </w:t>
      </w:r>
    </w:p>
    <w:p w14:paraId="4BBBCA8A" w14:textId="77777777" w:rsidR="0049245E" w:rsidRDefault="00AA73AC" w:rsidP="00076DDD">
      <w:pPr>
        <w:tabs>
          <w:tab w:val="left" w:pos="5400"/>
        </w:tabs>
        <w:spacing w:after="0" w:line="240" w:lineRule="auto"/>
        <w:rPr>
          <w:rFonts w:ascii="Times New Roman" w:hAnsi="Times New Roman" w:cs="Times New Roman"/>
          <w:sz w:val="24"/>
          <w:szCs w:val="24"/>
        </w:rPr>
      </w:pPr>
      <w:r>
        <w:rPr>
          <w:rFonts w:ascii="Times New Roman" w:hAnsi="Times New Roman" w:cs="Times New Roman"/>
          <w:b/>
          <w:noProof/>
          <w:sz w:val="48"/>
          <w:szCs w:val="48"/>
        </w:rPr>
        <mc:AlternateContent>
          <mc:Choice Requires="wps">
            <w:drawing>
              <wp:anchor distT="0" distB="0" distL="114300" distR="114300" simplePos="0" relativeHeight="251669504" behindDoc="0" locked="0" layoutInCell="1" allowOverlap="1" wp14:anchorId="65CD86EC" wp14:editId="18BDFBFB">
                <wp:simplePos x="0" y="0"/>
                <wp:positionH relativeFrom="column">
                  <wp:posOffset>11430</wp:posOffset>
                </wp:positionH>
                <wp:positionV relativeFrom="paragraph">
                  <wp:posOffset>146685</wp:posOffset>
                </wp:positionV>
                <wp:extent cx="6441440" cy="0"/>
                <wp:effectExtent l="0" t="19050" r="16510" b="19050"/>
                <wp:wrapNone/>
                <wp:docPr id="6" name="Straight Connector 6"/>
                <wp:cNvGraphicFramePr/>
                <a:graphic xmlns:a="http://schemas.openxmlformats.org/drawingml/2006/main">
                  <a:graphicData uri="http://schemas.microsoft.com/office/word/2010/wordprocessingShape">
                    <wps:wsp>
                      <wps:cNvCnPr/>
                      <wps:spPr>
                        <a:xfrm>
                          <a:off x="0" y="0"/>
                          <a:ext cx="644144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9pt,11.55pt" to="508.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" strokecolor="red" strokeweight="3pt"/>
            </w:pict>
          </mc:Fallback>
        </mc:AlternateContent>
      </w:r>
    </w:p>
    <w:p w14:paraId="7E55FE33" w14:textId="77777777" w:rsidR="00076DDD" w:rsidRDefault="00076DDD" w:rsidP="00076DDD">
      <w:pPr>
        <w:tabs>
          <w:tab w:val="left" w:pos="5400"/>
        </w:tabs>
        <w:spacing w:after="0" w:line="240" w:lineRule="auto"/>
        <w:rPr>
          <w:rFonts w:ascii="Times New Roman" w:hAnsi="Times New Roman" w:cs="Times New Roman"/>
          <w:sz w:val="24"/>
          <w:szCs w:val="24"/>
        </w:rPr>
      </w:pPr>
    </w:p>
    <w:p w14:paraId="08AA5A75" w14:textId="77777777" w:rsidR="00C20402" w:rsidRPr="00C20402" w:rsidRDefault="00C20402" w:rsidP="00C20402">
      <w:pPr>
        <w:autoSpaceDE w:val="0"/>
        <w:autoSpaceDN w:val="0"/>
        <w:adjustRightInd w:val="0"/>
        <w:spacing w:line="240" w:lineRule="auto"/>
        <w:jc w:val="center"/>
        <w:rPr>
          <w:rFonts w:ascii="Times New Roman" w:hAnsi="Times New Roman" w:cs="Times New Roman"/>
          <w:b/>
          <w:bCs/>
          <w:sz w:val="24"/>
          <w:szCs w:val="24"/>
        </w:rPr>
      </w:pPr>
      <w:r w:rsidRPr="00C20402">
        <w:rPr>
          <w:rFonts w:ascii="Times New Roman" w:hAnsi="Times New Roman" w:cs="Times New Roman"/>
          <w:b/>
          <w:bCs/>
          <w:sz w:val="24"/>
          <w:szCs w:val="24"/>
        </w:rPr>
        <w:t>WARWICK SCHOOL DISTRICT PERSONNEL</w:t>
      </w:r>
    </w:p>
    <w:p w14:paraId="0A5CF4A7" w14:textId="77777777" w:rsidR="00C20402" w:rsidRPr="00C20402" w:rsidRDefault="00C20402" w:rsidP="00C20402">
      <w:pPr>
        <w:autoSpaceDE w:val="0"/>
        <w:autoSpaceDN w:val="0"/>
        <w:adjustRightInd w:val="0"/>
        <w:spacing w:line="240" w:lineRule="auto"/>
        <w:jc w:val="center"/>
        <w:rPr>
          <w:rFonts w:ascii="Times New Roman" w:hAnsi="Times New Roman" w:cs="Times New Roman"/>
          <w:b/>
          <w:bCs/>
          <w:sz w:val="24"/>
          <w:szCs w:val="24"/>
        </w:rPr>
      </w:pPr>
      <w:r w:rsidRPr="00C20402">
        <w:rPr>
          <w:rFonts w:ascii="Times New Roman" w:hAnsi="Times New Roman" w:cs="Times New Roman"/>
          <w:b/>
          <w:bCs/>
          <w:sz w:val="24"/>
          <w:szCs w:val="24"/>
        </w:rPr>
        <w:t>BOARD OF DIRECTORS</w:t>
      </w:r>
    </w:p>
    <w:p w14:paraId="2461D5E9" w14:textId="77777777" w:rsidR="00C20402" w:rsidRDefault="00C20402" w:rsidP="00C20402">
      <w:pPr>
        <w:autoSpaceDE w:val="0"/>
        <w:autoSpaceDN w:val="0"/>
        <w:adjustRightInd w:val="0"/>
        <w:spacing w:line="240" w:lineRule="auto"/>
        <w:rPr>
          <w:rFonts w:ascii="Times New Roman" w:hAnsi="Times New Roman" w:cs="Times New Roman"/>
          <w:sz w:val="24"/>
          <w:szCs w:val="24"/>
        </w:rPr>
        <w:sectPr w:rsidR="00C20402" w:rsidSect="00DB073B">
          <w:footerReference w:type="even" r:id="rId12"/>
          <w:footerReference w:type="default" r:id="rId13"/>
          <w:footerReference w:type="first" r:id="rId14"/>
          <w:pgSz w:w="12240" w:h="15840"/>
          <w:pgMar w:top="1080" w:right="1080" w:bottom="1080" w:left="1080" w:header="720" w:footer="864" w:gutter="0"/>
          <w:cols w:space="720"/>
          <w:titlePg/>
          <w:docGrid w:linePitch="299"/>
        </w:sectPr>
      </w:pPr>
    </w:p>
    <w:p w14:paraId="2B227357" w14:textId="78565E05" w:rsidR="00C20402" w:rsidRPr="00C20402" w:rsidRDefault="00C20402" w:rsidP="00544BAF">
      <w:pPr>
        <w:autoSpaceDE w:val="0"/>
        <w:autoSpaceDN w:val="0"/>
        <w:adjustRightInd w:val="0"/>
        <w:spacing w:line="240" w:lineRule="auto"/>
        <w:rPr>
          <w:rFonts w:ascii="Times New Roman" w:hAnsi="Times New Roman" w:cs="Times New Roman"/>
          <w:sz w:val="24"/>
          <w:szCs w:val="24"/>
        </w:rPr>
      </w:pPr>
      <w:r w:rsidRPr="00C20402">
        <w:rPr>
          <w:rFonts w:ascii="Times New Roman" w:hAnsi="Times New Roman" w:cs="Times New Roman"/>
          <w:sz w:val="24"/>
          <w:szCs w:val="24"/>
        </w:rPr>
        <w:lastRenderedPageBreak/>
        <w:t>Dr. Timothy Quinn, President</w:t>
      </w:r>
    </w:p>
    <w:p w14:paraId="63AFA287" w14:textId="77777777" w:rsidR="00C20402" w:rsidRPr="00C20402" w:rsidRDefault="00C20402" w:rsidP="00544BAF">
      <w:pPr>
        <w:autoSpaceDE w:val="0"/>
        <w:autoSpaceDN w:val="0"/>
        <w:adjustRightInd w:val="0"/>
        <w:spacing w:line="240" w:lineRule="auto"/>
        <w:rPr>
          <w:rFonts w:ascii="Times New Roman" w:hAnsi="Times New Roman" w:cs="Times New Roman"/>
          <w:sz w:val="24"/>
          <w:szCs w:val="24"/>
        </w:rPr>
      </w:pPr>
      <w:r w:rsidRPr="00C20402">
        <w:rPr>
          <w:rFonts w:ascii="Times New Roman" w:hAnsi="Times New Roman" w:cs="Times New Roman"/>
          <w:sz w:val="24"/>
          <w:szCs w:val="24"/>
        </w:rPr>
        <w:t xml:space="preserve">Mr. Todd </w:t>
      </w:r>
      <w:proofErr w:type="spellStart"/>
      <w:r w:rsidRPr="00C20402">
        <w:rPr>
          <w:rFonts w:ascii="Times New Roman" w:hAnsi="Times New Roman" w:cs="Times New Roman"/>
          <w:sz w:val="24"/>
          <w:szCs w:val="24"/>
        </w:rPr>
        <w:t>Rucci</w:t>
      </w:r>
      <w:proofErr w:type="spellEnd"/>
      <w:r w:rsidRPr="00C20402">
        <w:rPr>
          <w:rFonts w:ascii="Times New Roman" w:hAnsi="Times New Roman" w:cs="Times New Roman"/>
          <w:sz w:val="24"/>
          <w:szCs w:val="24"/>
        </w:rPr>
        <w:t>, Vice President</w:t>
      </w:r>
    </w:p>
    <w:p w14:paraId="47E00E0F" w14:textId="3D0A18B8" w:rsidR="00137CC1" w:rsidRDefault="00137CC1" w:rsidP="00544BAF">
      <w:pPr>
        <w:autoSpaceDE w:val="0"/>
        <w:autoSpaceDN w:val="0"/>
        <w:adjustRightInd w:val="0"/>
        <w:spacing w:line="240" w:lineRule="auto"/>
        <w:rPr>
          <w:rFonts w:ascii="Times New Roman" w:hAnsi="Times New Roman" w:cs="Times New Roman"/>
          <w:sz w:val="24"/>
          <w:szCs w:val="24"/>
        </w:rPr>
      </w:pPr>
      <w:r w:rsidRPr="00C20402">
        <w:rPr>
          <w:rFonts w:ascii="Times New Roman" w:hAnsi="Times New Roman" w:cs="Times New Roman"/>
          <w:sz w:val="24"/>
          <w:szCs w:val="24"/>
        </w:rPr>
        <w:t>Mr. Michael Landis</w:t>
      </w:r>
      <w:r>
        <w:rPr>
          <w:rFonts w:ascii="Times New Roman" w:hAnsi="Times New Roman" w:cs="Times New Roman"/>
          <w:sz w:val="24"/>
          <w:szCs w:val="24"/>
        </w:rPr>
        <w:t>, Treasurer</w:t>
      </w:r>
    </w:p>
    <w:p w14:paraId="30D875AA" w14:textId="77777777" w:rsidR="00C20402" w:rsidRDefault="00C20402" w:rsidP="00544BAF">
      <w:pPr>
        <w:autoSpaceDE w:val="0"/>
        <w:autoSpaceDN w:val="0"/>
        <w:adjustRightInd w:val="0"/>
        <w:spacing w:line="240" w:lineRule="auto"/>
        <w:rPr>
          <w:rFonts w:ascii="Times New Roman" w:hAnsi="Times New Roman" w:cs="Times New Roman"/>
          <w:sz w:val="24"/>
          <w:szCs w:val="24"/>
        </w:rPr>
      </w:pPr>
      <w:r w:rsidRPr="00C20402">
        <w:rPr>
          <w:rFonts w:ascii="Times New Roman" w:hAnsi="Times New Roman" w:cs="Times New Roman"/>
          <w:sz w:val="24"/>
          <w:szCs w:val="24"/>
        </w:rPr>
        <w:t xml:space="preserve">Mr. Millard </w:t>
      </w:r>
      <w:proofErr w:type="spellStart"/>
      <w:r w:rsidRPr="00C20402">
        <w:rPr>
          <w:rFonts w:ascii="Times New Roman" w:hAnsi="Times New Roman" w:cs="Times New Roman"/>
          <w:sz w:val="24"/>
          <w:szCs w:val="24"/>
        </w:rPr>
        <w:t>Eppig</w:t>
      </w:r>
      <w:proofErr w:type="spellEnd"/>
      <w:r w:rsidRPr="00C20402">
        <w:rPr>
          <w:rFonts w:ascii="Times New Roman" w:hAnsi="Times New Roman" w:cs="Times New Roman"/>
          <w:sz w:val="24"/>
          <w:szCs w:val="24"/>
        </w:rPr>
        <w:t>, Jr.</w:t>
      </w:r>
    </w:p>
    <w:p w14:paraId="4763152C" w14:textId="7A375DAD" w:rsidR="00137CC1" w:rsidRPr="00C20402" w:rsidRDefault="00581657" w:rsidP="00544BAF">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Mrs. Leslie </w:t>
      </w:r>
      <w:proofErr w:type="spellStart"/>
      <w:r>
        <w:rPr>
          <w:rFonts w:ascii="Times New Roman" w:hAnsi="Times New Roman" w:cs="Times New Roman"/>
          <w:sz w:val="24"/>
          <w:szCs w:val="24"/>
        </w:rPr>
        <w:t>Penkuna</w:t>
      </w:r>
      <w:r w:rsidR="00137CC1">
        <w:rPr>
          <w:rFonts w:ascii="Times New Roman" w:hAnsi="Times New Roman" w:cs="Times New Roman"/>
          <w:sz w:val="24"/>
          <w:szCs w:val="24"/>
        </w:rPr>
        <w:t>s</w:t>
      </w:r>
      <w:proofErr w:type="spellEnd"/>
    </w:p>
    <w:p w14:paraId="1BDF0172" w14:textId="0B950E1C" w:rsidR="00C20402" w:rsidRPr="00C20402" w:rsidRDefault="00C20402" w:rsidP="00544BAF">
      <w:pPr>
        <w:autoSpaceDE w:val="0"/>
        <w:autoSpaceDN w:val="0"/>
        <w:adjustRightInd w:val="0"/>
        <w:spacing w:line="240" w:lineRule="auto"/>
        <w:rPr>
          <w:rFonts w:ascii="Times New Roman" w:hAnsi="Times New Roman" w:cs="Times New Roman"/>
          <w:sz w:val="24"/>
          <w:szCs w:val="24"/>
        </w:rPr>
      </w:pPr>
      <w:r w:rsidRPr="00C20402">
        <w:rPr>
          <w:rFonts w:ascii="Times New Roman" w:hAnsi="Times New Roman" w:cs="Times New Roman"/>
          <w:sz w:val="24"/>
          <w:szCs w:val="24"/>
        </w:rPr>
        <w:t>Mr. Nelson Peters</w:t>
      </w:r>
    </w:p>
    <w:p w14:paraId="1E99C89C" w14:textId="77777777" w:rsidR="00C20402" w:rsidRDefault="00C20402" w:rsidP="00544BAF">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Mr. Benedict </w:t>
      </w:r>
      <w:proofErr w:type="spellStart"/>
      <w:r>
        <w:rPr>
          <w:rFonts w:ascii="Times New Roman" w:hAnsi="Times New Roman" w:cs="Times New Roman"/>
          <w:sz w:val="24"/>
          <w:szCs w:val="24"/>
        </w:rPr>
        <w:t>Sahd</w:t>
      </w:r>
      <w:proofErr w:type="spellEnd"/>
    </w:p>
    <w:p w14:paraId="7DEA5384" w14:textId="0CB1BB40" w:rsidR="00C20402" w:rsidRDefault="00C20402" w:rsidP="00544BAF">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Mr. Scott </w:t>
      </w:r>
      <w:proofErr w:type="spellStart"/>
      <w:r>
        <w:rPr>
          <w:rFonts w:ascii="Times New Roman" w:hAnsi="Times New Roman" w:cs="Times New Roman"/>
          <w:sz w:val="24"/>
          <w:szCs w:val="24"/>
        </w:rPr>
        <w:t>Shaub</w:t>
      </w:r>
      <w:proofErr w:type="spellEnd"/>
    </w:p>
    <w:p w14:paraId="284E4D6E" w14:textId="2192F3CE" w:rsidR="00C20402" w:rsidRPr="00C20402" w:rsidRDefault="00C20402" w:rsidP="00544BAF">
      <w:pPr>
        <w:autoSpaceDE w:val="0"/>
        <w:autoSpaceDN w:val="0"/>
        <w:adjustRightInd w:val="0"/>
        <w:spacing w:line="240" w:lineRule="auto"/>
        <w:rPr>
          <w:rFonts w:ascii="Times New Roman" w:hAnsi="Times New Roman" w:cs="Times New Roman"/>
          <w:sz w:val="24"/>
          <w:szCs w:val="24"/>
        </w:rPr>
      </w:pPr>
      <w:r w:rsidRPr="00C20402">
        <w:rPr>
          <w:rFonts w:ascii="Times New Roman" w:hAnsi="Times New Roman" w:cs="Times New Roman"/>
          <w:sz w:val="24"/>
          <w:szCs w:val="24"/>
        </w:rPr>
        <w:t>Mrs. Debra Wenger</w:t>
      </w:r>
    </w:p>
    <w:p w14:paraId="5EFD35C6" w14:textId="77777777" w:rsidR="00C20402" w:rsidRPr="00C20402" w:rsidRDefault="00C20402" w:rsidP="00544BAF">
      <w:pPr>
        <w:autoSpaceDE w:val="0"/>
        <w:autoSpaceDN w:val="0"/>
        <w:adjustRightInd w:val="0"/>
        <w:spacing w:line="240" w:lineRule="auto"/>
        <w:rPr>
          <w:rFonts w:ascii="Times New Roman" w:hAnsi="Times New Roman" w:cs="Times New Roman"/>
          <w:sz w:val="24"/>
          <w:szCs w:val="24"/>
        </w:rPr>
      </w:pPr>
      <w:r w:rsidRPr="00C20402">
        <w:rPr>
          <w:rFonts w:ascii="Times New Roman" w:hAnsi="Times New Roman" w:cs="Times New Roman"/>
          <w:sz w:val="24"/>
          <w:szCs w:val="24"/>
        </w:rPr>
        <w:t xml:space="preserve">Mr. Nathan </w:t>
      </w:r>
      <w:proofErr w:type="spellStart"/>
      <w:r w:rsidRPr="00C20402">
        <w:rPr>
          <w:rFonts w:ascii="Times New Roman" w:hAnsi="Times New Roman" w:cs="Times New Roman"/>
          <w:sz w:val="24"/>
          <w:szCs w:val="24"/>
        </w:rPr>
        <w:t>Wertsch</w:t>
      </w:r>
      <w:proofErr w:type="spellEnd"/>
      <w:r w:rsidRPr="00C20402">
        <w:rPr>
          <w:rFonts w:ascii="Times New Roman" w:hAnsi="Times New Roman" w:cs="Times New Roman"/>
          <w:sz w:val="24"/>
          <w:szCs w:val="24"/>
        </w:rPr>
        <w:t>, Secretary*</w:t>
      </w:r>
    </w:p>
    <w:p w14:paraId="3304CB57" w14:textId="77777777" w:rsidR="00C20402" w:rsidRPr="00C20402" w:rsidRDefault="00C20402" w:rsidP="00544BAF">
      <w:pPr>
        <w:autoSpaceDE w:val="0"/>
        <w:autoSpaceDN w:val="0"/>
        <w:adjustRightInd w:val="0"/>
        <w:spacing w:line="240" w:lineRule="auto"/>
        <w:rPr>
          <w:rFonts w:ascii="Times New Roman" w:hAnsi="Times New Roman" w:cs="Times New Roman"/>
          <w:sz w:val="24"/>
          <w:szCs w:val="24"/>
        </w:rPr>
      </w:pPr>
      <w:r w:rsidRPr="00C20402">
        <w:rPr>
          <w:rFonts w:ascii="Times New Roman" w:hAnsi="Times New Roman" w:cs="Times New Roman"/>
          <w:sz w:val="24"/>
          <w:szCs w:val="24"/>
        </w:rPr>
        <w:t>*Non-member</w:t>
      </w:r>
    </w:p>
    <w:p w14:paraId="471BE94F" w14:textId="77777777" w:rsidR="00C20402" w:rsidRDefault="00C20402" w:rsidP="00C20402">
      <w:pPr>
        <w:autoSpaceDE w:val="0"/>
        <w:autoSpaceDN w:val="0"/>
        <w:adjustRightInd w:val="0"/>
        <w:rPr>
          <w:rFonts w:ascii="Times New Roman" w:hAnsi="Times New Roman" w:cs="Times New Roman"/>
          <w:b/>
          <w:bCs/>
          <w:sz w:val="24"/>
          <w:szCs w:val="24"/>
        </w:rPr>
        <w:sectPr w:rsidR="00C20402" w:rsidSect="00C20402">
          <w:type w:val="continuous"/>
          <w:pgSz w:w="12240" w:h="15840"/>
          <w:pgMar w:top="1080" w:right="1080" w:bottom="1080" w:left="1080" w:header="720" w:footer="864" w:gutter="0"/>
          <w:cols w:num="2" w:space="720"/>
          <w:titlePg/>
          <w:docGrid w:linePitch="299"/>
        </w:sectPr>
      </w:pPr>
    </w:p>
    <w:p w14:paraId="59F99D59" w14:textId="58581B4B" w:rsidR="00C20402" w:rsidRPr="00C20402" w:rsidRDefault="00C20402" w:rsidP="00C20402">
      <w:pPr>
        <w:autoSpaceDE w:val="0"/>
        <w:autoSpaceDN w:val="0"/>
        <w:adjustRightInd w:val="0"/>
        <w:rPr>
          <w:rFonts w:ascii="Times New Roman" w:hAnsi="Times New Roman" w:cs="Times New Roman"/>
          <w:b/>
          <w:bCs/>
          <w:sz w:val="24"/>
          <w:szCs w:val="24"/>
        </w:rPr>
      </w:pPr>
    </w:p>
    <w:p w14:paraId="581649E1" w14:textId="77777777" w:rsidR="00C20402" w:rsidRPr="00C20402" w:rsidRDefault="00C20402" w:rsidP="00C20402">
      <w:pPr>
        <w:autoSpaceDE w:val="0"/>
        <w:autoSpaceDN w:val="0"/>
        <w:adjustRightInd w:val="0"/>
        <w:jc w:val="center"/>
        <w:rPr>
          <w:rFonts w:ascii="Times New Roman" w:hAnsi="Times New Roman" w:cs="Times New Roman"/>
          <w:b/>
          <w:bCs/>
          <w:sz w:val="24"/>
          <w:szCs w:val="24"/>
        </w:rPr>
      </w:pPr>
      <w:r w:rsidRPr="00C20402">
        <w:rPr>
          <w:rFonts w:ascii="Times New Roman" w:hAnsi="Times New Roman" w:cs="Times New Roman"/>
          <w:b/>
          <w:bCs/>
          <w:sz w:val="24"/>
          <w:szCs w:val="24"/>
        </w:rPr>
        <w:t>DISTRICT ADMINISTRATIVE PERSONNEL</w:t>
      </w:r>
    </w:p>
    <w:p w14:paraId="6A1D21D0" w14:textId="77777777" w:rsidR="00C20402" w:rsidRPr="00C20402" w:rsidRDefault="00C20402" w:rsidP="00C20402">
      <w:pPr>
        <w:autoSpaceDE w:val="0"/>
        <w:autoSpaceDN w:val="0"/>
        <w:adjustRightInd w:val="0"/>
        <w:rPr>
          <w:rFonts w:ascii="Times New Roman" w:hAnsi="Times New Roman" w:cs="Times New Roman"/>
          <w:sz w:val="24"/>
          <w:szCs w:val="24"/>
        </w:rPr>
      </w:pPr>
      <w:r w:rsidRPr="00C20402">
        <w:rPr>
          <w:rFonts w:ascii="Times New Roman" w:hAnsi="Times New Roman" w:cs="Times New Roman"/>
          <w:sz w:val="24"/>
          <w:szCs w:val="24"/>
        </w:rPr>
        <w:t xml:space="preserve">Dr. April M. Hershey </w:t>
      </w:r>
      <w:r w:rsidRPr="00C20402">
        <w:rPr>
          <w:rFonts w:ascii="Times New Roman" w:hAnsi="Times New Roman" w:cs="Times New Roman"/>
          <w:sz w:val="24"/>
          <w:szCs w:val="24"/>
        </w:rPr>
        <w:tab/>
      </w:r>
      <w:r w:rsidRPr="00C20402">
        <w:rPr>
          <w:rFonts w:ascii="Times New Roman" w:hAnsi="Times New Roman" w:cs="Times New Roman"/>
          <w:sz w:val="24"/>
          <w:szCs w:val="24"/>
        </w:rPr>
        <w:tab/>
        <w:t>Superintendent</w:t>
      </w:r>
    </w:p>
    <w:p w14:paraId="1D154AFC" w14:textId="02BF19E8" w:rsidR="00C20402" w:rsidRPr="00C20402" w:rsidRDefault="00581657" w:rsidP="0058165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Mrs. Melanie </w:t>
      </w:r>
      <w:proofErr w:type="spellStart"/>
      <w:r>
        <w:rPr>
          <w:rFonts w:ascii="Times New Roman" w:hAnsi="Times New Roman" w:cs="Times New Roman"/>
          <w:sz w:val="24"/>
          <w:szCs w:val="24"/>
        </w:rPr>
        <w:t>Calender</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sidR="00C20402" w:rsidRPr="00C20402">
        <w:rPr>
          <w:rFonts w:ascii="Times New Roman" w:hAnsi="Times New Roman" w:cs="Times New Roman"/>
          <w:sz w:val="24"/>
          <w:szCs w:val="24"/>
        </w:rPr>
        <w:t>Assistant Superintendent</w:t>
      </w:r>
      <w:r w:rsidR="00820320">
        <w:rPr>
          <w:rFonts w:ascii="Times New Roman" w:hAnsi="Times New Roman" w:cs="Times New Roman"/>
          <w:sz w:val="24"/>
          <w:szCs w:val="24"/>
        </w:rPr>
        <w:tab/>
      </w:r>
    </w:p>
    <w:p w14:paraId="54EA5AD2" w14:textId="1091F03E" w:rsidR="00C20402" w:rsidRPr="00C20402" w:rsidRDefault="00581657" w:rsidP="00C2040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Mr. Fred Griffiths</w:t>
      </w:r>
      <w:r w:rsidR="00C20402" w:rsidRPr="00C20402">
        <w:rPr>
          <w:rFonts w:ascii="Times New Roman" w:hAnsi="Times New Roman" w:cs="Times New Roman"/>
          <w:sz w:val="24"/>
          <w:szCs w:val="24"/>
        </w:rPr>
        <w:tab/>
      </w:r>
      <w:r w:rsidR="00C20402" w:rsidRPr="00C20402">
        <w:rPr>
          <w:rFonts w:ascii="Times New Roman" w:hAnsi="Times New Roman" w:cs="Times New Roman"/>
          <w:sz w:val="24"/>
          <w:szCs w:val="24"/>
        </w:rPr>
        <w:tab/>
        <w:t>Director of Technology</w:t>
      </w:r>
    </w:p>
    <w:p w14:paraId="0B672D96" w14:textId="3F6D62C0" w:rsidR="00C20402" w:rsidRPr="00C20402" w:rsidRDefault="00C20402" w:rsidP="00C20402">
      <w:pPr>
        <w:autoSpaceDE w:val="0"/>
        <w:autoSpaceDN w:val="0"/>
        <w:adjustRightInd w:val="0"/>
        <w:rPr>
          <w:rFonts w:ascii="Times New Roman" w:hAnsi="Times New Roman" w:cs="Times New Roman"/>
          <w:sz w:val="24"/>
          <w:szCs w:val="24"/>
        </w:rPr>
      </w:pPr>
      <w:r w:rsidRPr="00C20402">
        <w:rPr>
          <w:rFonts w:ascii="Times New Roman" w:hAnsi="Times New Roman" w:cs="Times New Roman"/>
          <w:sz w:val="24"/>
          <w:szCs w:val="24"/>
        </w:rPr>
        <w:t xml:space="preserve">Mr. Nathan </w:t>
      </w:r>
      <w:proofErr w:type="spellStart"/>
      <w:r w:rsidRPr="00C20402">
        <w:rPr>
          <w:rFonts w:ascii="Times New Roman" w:hAnsi="Times New Roman" w:cs="Times New Roman"/>
          <w:sz w:val="24"/>
          <w:szCs w:val="24"/>
        </w:rPr>
        <w:t>Wertsch</w:t>
      </w:r>
      <w:proofErr w:type="spellEnd"/>
      <w:r w:rsidRPr="00C20402">
        <w:rPr>
          <w:rFonts w:ascii="Times New Roman" w:hAnsi="Times New Roman" w:cs="Times New Roman"/>
          <w:sz w:val="24"/>
          <w:szCs w:val="24"/>
        </w:rPr>
        <w:t xml:space="preserve"> </w:t>
      </w:r>
      <w:r w:rsidRPr="00C20402">
        <w:rPr>
          <w:rFonts w:ascii="Times New Roman" w:hAnsi="Times New Roman" w:cs="Times New Roman"/>
          <w:sz w:val="24"/>
          <w:szCs w:val="24"/>
        </w:rPr>
        <w:tab/>
      </w:r>
      <w:r w:rsidRPr="00C20402">
        <w:rPr>
          <w:rFonts w:ascii="Times New Roman" w:hAnsi="Times New Roman" w:cs="Times New Roman"/>
          <w:sz w:val="24"/>
          <w:szCs w:val="24"/>
        </w:rPr>
        <w:tab/>
        <w:t>Business Manager</w:t>
      </w:r>
    </w:p>
    <w:p w14:paraId="0F464CBB" w14:textId="77777777" w:rsidR="00544BAF" w:rsidRDefault="00544BAF" w:rsidP="00C20402">
      <w:pPr>
        <w:autoSpaceDE w:val="0"/>
        <w:autoSpaceDN w:val="0"/>
        <w:adjustRightInd w:val="0"/>
        <w:jc w:val="center"/>
        <w:rPr>
          <w:rFonts w:ascii="Times New Roman" w:hAnsi="Times New Roman" w:cs="Times New Roman"/>
          <w:b/>
          <w:bCs/>
          <w:sz w:val="24"/>
          <w:szCs w:val="24"/>
        </w:rPr>
      </w:pPr>
    </w:p>
    <w:p w14:paraId="104C9775" w14:textId="51495C59" w:rsidR="00C20402" w:rsidRPr="00C20402" w:rsidRDefault="00C20402" w:rsidP="00C20402">
      <w:pPr>
        <w:autoSpaceDE w:val="0"/>
        <w:autoSpaceDN w:val="0"/>
        <w:adjustRightInd w:val="0"/>
        <w:jc w:val="center"/>
        <w:rPr>
          <w:rFonts w:ascii="Times New Roman" w:hAnsi="Times New Roman" w:cs="Times New Roman"/>
          <w:b/>
          <w:bCs/>
          <w:sz w:val="24"/>
          <w:szCs w:val="24"/>
        </w:rPr>
      </w:pPr>
      <w:r w:rsidRPr="00C20402">
        <w:rPr>
          <w:rFonts w:ascii="Times New Roman" w:hAnsi="Times New Roman" w:cs="Times New Roman"/>
          <w:b/>
          <w:bCs/>
          <w:sz w:val="24"/>
          <w:szCs w:val="24"/>
        </w:rPr>
        <w:t xml:space="preserve">WARWICK </w:t>
      </w:r>
      <w:r>
        <w:rPr>
          <w:rFonts w:ascii="Times New Roman" w:hAnsi="Times New Roman" w:cs="Times New Roman"/>
          <w:b/>
          <w:bCs/>
          <w:sz w:val="24"/>
          <w:szCs w:val="24"/>
        </w:rPr>
        <w:t>ELEMENTARY</w:t>
      </w:r>
      <w:r w:rsidRPr="00C20402">
        <w:rPr>
          <w:rFonts w:ascii="Times New Roman" w:hAnsi="Times New Roman" w:cs="Times New Roman"/>
          <w:b/>
          <w:bCs/>
          <w:sz w:val="24"/>
          <w:szCs w:val="24"/>
        </w:rPr>
        <w:t xml:space="preserve"> ADMINISTRATION</w:t>
      </w:r>
    </w:p>
    <w:p w14:paraId="1EB0D78A" w14:textId="3C4B5244" w:rsidR="00544BAF" w:rsidRDefault="00581657" w:rsidP="00C2040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w:t>
      </w:r>
      <w:r w:rsidR="00C20402">
        <w:rPr>
          <w:rFonts w:ascii="Times New Roman" w:hAnsi="Times New Roman" w:cs="Times New Roman"/>
          <w:sz w:val="24"/>
          <w:szCs w:val="24"/>
        </w:rPr>
        <w:t xml:space="preserve">s. Lisa </w:t>
      </w:r>
      <w:proofErr w:type="spellStart"/>
      <w:r>
        <w:rPr>
          <w:rFonts w:ascii="Times New Roman" w:hAnsi="Times New Roman" w:cs="Times New Roman"/>
          <w:sz w:val="24"/>
          <w:szCs w:val="24"/>
        </w:rPr>
        <w:t>Bonfield</w:t>
      </w:r>
      <w:proofErr w:type="spellEnd"/>
      <w:r w:rsidR="00C20402">
        <w:rPr>
          <w:rFonts w:ascii="Times New Roman" w:hAnsi="Times New Roman" w:cs="Times New Roman"/>
          <w:sz w:val="24"/>
          <w:szCs w:val="24"/>
        </w:rPr>
        <w:tab/>
      </w:r>
      <w:r w:rsidR="00C20402">
        <w:rPr>
          <w:rFonts w:ascii="Times New Roman" w:hAnsi="Times New Roman" w:cs="Times New Roman"/>
          <w:sz w:val="24"/>
          <w:szCs w:val="24"/>
        </w:rPr>
        <w:tab/>
        <w:t>Principal, John Beck Elementary</w:t>
      </w:r>
    </w:p>
    <w:p w14:paraId="0668A70A" w14:textId="014995A4" w:rsidR="00C20402" w:rsidRDefault="00C20402" w:rsidP="00C2040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Mrs. Stacie </w:t>
      </w:r>
      <w:proofErr w:type="spellStart"/>
      <w:r>
        <w:rPr>
          <w:rFonts w:ascii="Times New Roman" w:hAnsi="Times New Roman" w:cs="Times New Roman"/>
          <w:sz w:val="24"/>
          <w:szCs w:val="24"/>
        </w:rPr>
        <w:t>Bardell</w:t>
      </w:r>
      <w:proofErr w:type="spellEnd"/>
      <w:r>
        <w:rPr>
          <w:rFonts w:ascii="Times New Roman" w:hAnsi="Times New Roman" w:cs="Times New Roman"/>
          <w:sz w:val="24"/>
          <w:szCs w:val="24"/>
        </w:rPr>
        <w:tab/>
      </w:r>
      <w:r>
        <w:rPr>
          <w:rFonts w:ascii="Times New Roman" w:hAnsi="Times New Roman" w:cs="Times New Roman"/>
          <w:sz w:val="24"/>
          <w:szCs w:val="24"/>
        </w:rPr>
        <w:tab/>
        <w:t>Principal, John R. Bonfield Elementary</w:t>
      </w:r>
    </w:p>
    <w:p w14:paraId="6FF9A190" w14:textId="7C5F448C" w:rsidR="00C20402" w:rsidRDefault="00581657" w:rsidP="00C2040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D</w:t>
      </w:r>
      <w:r w:rsidR="00C20402">
        <w:rPr>
          <w:rFonts w:ascii="Times New Roman" w:hAnsi="Times New Roman" w:cs="Times New Roman"/>
          <w:sz w:val="24"/>
          <w:szCs w:val="24"/>
        </w:rPr>
        <w:t>r. Ryan Berardi</w:t>
      </w:r>
      <w:r w:rsidR="00C20402">
        <w:rPr>
          <w:rFonts w:ascii="Times New Roman" w:hAnsi="Times New Roman" w:cs="Times New Roman"/>
          <w:sz w:val="24"/>
          <w:szCs w:val="24"/>
        </w:rPr>
        <w:tab/>
      </w:r>
      <w:r w:rsidR="00C20402">
        <w:rPr>
          <w:rFonts w:ascii="Times New Roman" w:hAnsi="Times New Roman" w:cs="Times New Roman"/>
          <w:sz w:val="24"/>
          <w:szCs w:val="24"/>
        </w:rPr>
        <w:tab/>
        <w:t>Principal, Kissel Hill Elementary</w:t>
      </w:r>
    </w:p>
    <w:p w14:paraId="6F313EF0" w14:textId="2969E963" w:rsidR="00C20402" w:rsidRPr="00C20402" w:rsidRDefault="00C20402" w:rsidP="00C20402">
      <w:pPr>
        <w:autoSpaceDE w:val="0"/>
        <w:autoSpaceDN w:val="0"/>
        <w:adjustRightInd w:val="0"/>
        <w:rPr>
          <w:rFonts w:ascii="Times New Roman" w:hAnsi="Times New Roman" w:cs="Times New Roman"/>
          <w:b/>
          <w:bCs/>
          <w:sz w:val="24"/>
          <w:szCs w:val="24"/>
        </w:rPr>
      </w:pPr>
      <w:r>
        <w:rPr>
          <w:rFonts w:ascii="Times New Roman" w:hAnsi="Times New Roman" w:cs="Times New Roman"/>
          <w:sz w:val="24"/>
          <w:szCs w:val="24"/>
        </w:rPr>
        <w:t>Miss Jennifer Murphy</w:t>
      </w:r>
      <w:r>
        <w:rPr>
          <w:rFonts w:ascii="Times New Roman" w:hAnsi="Times New Roman" w:cs="Times New Roman"/>
          <w:sz w:val="24"/>
          <w:szCs w:val="24"/>
        </w:rPr>
        <w:tab/>
      </w:r>
      <w:r>
        <w:rPr>
          <w:rFonts w:ascii="Times New Roman" w:hAnsi="Times New Roman" w:cs="Times New Roman"/>
          <w:sz w:val="24"/>
          <w:szCs w:val="24"/>
        </w:rPr>
        <w:tab/>
        <w:t>Principal, Lititz Elementary</w:t>
      </w:r>
    </w:p>
    <w:p w14:paraId="13C48805" w14:textId="77777777" w:rsidR="00C20402" w:rsidRPr="00C20402" w:rsidRDefault="00C20402" w:rsidP="00544BAF">
      <w:pPr>
        <w:autoSpaceDE w:val="0"/>
        <w:autoSpaceDN w:val="0"/>
        <w:adjustRightInd w:val="0"/>
        <w:spacing w:line="240" w:lineRule="auto"/>
        <w:jc w:val="center"/>
        <w:rPr>
          <w:rFonts w:ascii="Times New Roman" w:hAnsi="Times New Roman" w:cs="Times New Roman"/>
          <w:b/>
          <w:bCs/>
          <w:sz w:val="24"/>
          <w:szCs w:val="24"/>
        </w:rPr>
      </w:pPr>
      <w:r w:rsidRPr="00C20402">
        <w:rPr>
          <w:rFonts w:ascii="Times New Roman" w:hAnsi="Times New Roman" w:cs="Times New Roman"/>
          <w:b/>
          <w:bCs/>
          <w:sz w:val="24"/>
          <w:szCs w:val="24"/>
        </w:rPr>
        <w:t>ALMA MATER</w:t>
      </w:r>
    </w:p>
    <w:p w14:paraId="0E1B94C4" w14:textId="77777777" w:rsidR="00C20402" w:rsidRDefault="00C20402" w:rsidP="00544BAF">
      <w:pPr>
        <w:autoSpaceDE w:val="0"/>
        <w:autoSpaceDN w:val="0"/>
        <w:adjustRightInd w:val="0"/>
        <w:spacing w:line="240" w:lineRule="auto"/>
        <w:rPr>
          <w:rFonts w:ascii="Times New Roman" w:hAnsi="Times New Roman" w:cs="Times New Roman"/>
          <w:sz w:val="24"/>
          <w:szCs w:val="24"/>
        </w:rPr>
        <w:sectPr w:rsidR="00C20402" w:rsidSect="00C20402">
          <w:type w:val="continuous"/>
          <w:pgSz w:w="12240" w:h="15840"/>
          <w:pgMar w:top="1080" w:right="1080" w:bottom="1080" w:left="1080" w:header="720" w:footer="864" w:gutter="0"/>
          <w:cols w:space="720"/>
          <w:titlePg/>
          <w:docGrid w:linePitch="299"/>
        </w:sectPr>
      </w:pPr>
    </w:p>
    <w:p w14:paraId="75A2D871" w14:textId="6B1B370B" w:rsidR="00C20402" w:rsidRPr="00C20402" w:rsidRDefault="00C20402" w:rsidP="00544BAF">
      <w:pPr>
        <w:autoSpaceDE w:val="0"/>
        <w:autoSpaceDN w:val="0"/>
        <w:adjustRightInd w:val="0"/>
        <w:spacing w:line="240" w:lineRule="auto"/>
        <w:rPr>
          <w:rFonts w:ascii="Times New Roman" w:hAnsi="Times New Roman" w:cs="Times New Roman"/>
          <w:sz w:val="24"/>
          <w:szCs w:val="24"/>
        </w:rPr>
      </w:pPr>
      <w:r w:rsidRPr="00C20402">
        <w:rPr>
          <w:rFonts w:ascii="Times New Roman" w:hAnsi="Times New Roman" w:cs="Times New Roman"/>
          <w:sz w:val="24"/>
          <w:szCs w:val="24"/>
        </w:rPr>
        <w:lastRenderedPageBreak/>
        <w:t>Let’s all stand for dear old Warwick</w:t>
      </w:r>
    </w:p>
    <w:p w14:paraId="035662D6" w14:textId="77777777" w:rsidR="00C20402" w:rsidRPr="00C20402" w:rsidRDefault="00C20402" w:rsidP="00544BAF">
      <w:pPr>
        <w:autoSpaceDE w:val="0"/>
        <w:autoSpaceDN w:val="0"/>
        <w:adjustRightInd w:val="0"/>
        <w:spacing w:line="240" w:lineRule="auto"/>
        <w:rPr>
          <w:rFonts w:ascii="Times New Roman" w:hAnsi="Times New Roman" w:cs="Times New Roman"/>
          <w:sz w:val="24"/>
          <w:szCs w:val="24"/>
        </w:rPr>
      </w:pPr>
      <w:r w:rsidRPr="00C20402">
        <w:rPr>
          <w:rFonts w:ascii="Times New Roman" w:hAnsi="Times New Roman" w:cs="Times New Roman"/>
          <w:sz w:val="24"/>
          <w:szCs w:val="24"/>
        </w:rPr>
        <w:t>With a spirit strong and true</w:t>
      </w:r>
    </w:p>
    <w:p w14:paraId="241A61EB" w14:textId="77777777" w:rsidR="00C20402" w:rsidRPr="00C20402" w:rsidRDefault="00C20402" w:rsidP="00544BAF">
      <w:pPr>
        <w:autoSpaceDE w:val="0"/>
        <w:autoSpaceDN w:val="0"/>
        <w:adjustRightInd w:val="0"/>
        <w:spacing w:line="240" w:lineRule="auto"/>
        <w:rPr>
          <w:rFonts w:ascii="Times New Roman" w:hAnsi="Times New Roman" w:cs="Times New Roman"/>
          <w:sz w:val="24"/>
          <w:szCs w:val="24"/>
        </w:rPr>
      </w:pPr>
      <w:r w:rsidRPr="00C20402">
        <w:rPr>
          <w:rFonts w:ascii="Times New Roman" w:hAnsi="Times New Roman" w:cs="Times New Roman"/>
          <w:sz w:val="24"/>
          <w:szCs w:val="24"/>
        </w:rPr>
        <w:t>Red and black her high school colors</w:t>
      </w:r>
    </w:p>
    <w:p w14:paraId="232B345D" w14:textId="77777777" w:rsidR="00C20402" w:rsidRPr="00C20402" w:rsidRDefault="00C20402" w:rsidP="00544BAF">
      <w:pPr>
        <w:autoSpaceDE w:val="0"/>
        <w:autoSpaceDN w:val="0"/>
        <w:adjustRightInd w:val="0"/>
        <w:spacing w:line="240" w:lineRule="auto"/>
        <w:rPr>
          <w:rFonts w:ascii="Times New Roman" w:hAnsi="Times New Roman" w:cs="Times New Roman"/>
          <w:sz w:val="24"/>
          <w:szCs w:val="24"/>
        </w:rPr>
      </w:pPr>
      <w:r w:rsidRPr="00C20402">
        <w:rPr>
          <w:rFonts w:ascii="Times New Roman" w:hAnsi="Times New Roman" w:cs="Times New Roman"/>
          <w:sz w:val="24"/>
          <w:szCs w:val="24"/>
        </w:rPr>
        <w:t>Let them wave in glory new</w:t>
      </w:r>
    </w:p>
    <w:p w14:paraId="4B848BE8" w14:textId="77777777" w:rsidR="00C20402" w:rsidRPr="00C20402" w:rsidRDefault="00C20402" w:rsidP="00544BAF">
      <w:pPr>
        <w:autoSpaceDE w:val="0"/>
        <w:autoSpaceDN w:val="0"/>
        <w:adjustRightInd w:val="0"/>
        <w:spacing w:line="240" w:lineRule="auto"/>
        <w:rPr>
          <w:rFonts w:ascii="Times New Roman" w:hAnsi="Times New Roman" w:cs="Times New Roman"/>
          <w:sz w:val="24"/>
          <w:szCs w:val="24"/>
        </w:rPr>
      </w:pPr>
      <w:r w:rsidRPr="00C20402">
        <w:rPr>
          <w:rFonts w:ascii="Times New Roman" w:hAnsi="Times New Roman" w:cs="Times New Roman"/>
          <w:sz w:val="24"/>
          <w:szCs w:val="24"/>
        </w:rPr>
        <w:lastRenderedPageBreak/>
        <w:t>We will sing her praises ever</w:t>
      </w:r>
    </w:p>
    <w:p w14:paraId="36F81EFF" w14:textId="77777777" w:rsidR="00C20402" w:rsidRPr="00C20402" w:rsidRDefault="00C20402" w:rsidP="00544BAF">
      <w:pPr>
        <w:autoSpaceDE w:val="0"/>
        <w:autoSpaceDN w:val="0"/>
        <w:adjustRightInd w:val="0"/>
        <w:spacing w:line="240" w:lineRule="auto"/>
        <w:rPr>
          <w:rFonts w:ascii="Times New Roman" w:hAnsi="Times New Roman" w:cs="Times New Roman"/>
          <w:sz w:val="24"/>
          <w:szCs w:val="24"/>
        </w:rPr>
      </w:pPr>
      <w:r w:rsidRPr="00C20402">
        <w:rPr>
          <w:rFonts w:ascii="Times New Roman" w:hAnsi="Times New Roman" w:cs="Times New Roman"/>
          <w:sz w:val="24"/>
          <w:szCs w:val="24"/>
        </w:rPr>
        <w:t>Through the months and through the years</w:t>
      </w:r>
    </w:p>
    <w:p w14:paraId="67C9DCB3" w14:textId="77777777" w:rsidR="00C20402" w:rsidRPr="00C20402" w:rsidRDefault="00C20402" w:rsidP="00544BAF">
      <w:pPr>
        <w:autoSpaceDE w:val="0"/>
        <w:autoSpaceDN w:val="0"/>
        <w:adjustRightInd w:val="0"/>
        <w:spacing w:line="240" w:lineRule="auto"/>
        <w:rPr>
          <w:rFonts w:ascii="Times New Roman" w:hAnsi="Times New Roman" w:cs="Times New Roman"/>
          <w:sz w:val="24"/>
          <w:szCs w:val="24"/>
        </w:rPr>
      </w:pPr>
      <w:r w:rsidRPr="00C20402">
        <w:rPr>
          <w:rFonts w:ascii="Times New Roman" w:hAnsi="Times New Roman" w:cs="Times New Roman"/>
          <w:sz w:val="24"/>
          <w:szCs w:val="24"/>
        </w:rPr>
        <w:t>Warwick is our Alma Mater</w:t>
      </w:r>
    </w:p>
    <w:p w14:paraId="4624A47B" w14:textId="77777777" w:rsidR="00C20402" w:rsidRPr="00C20402" w:rsidRDefault="00C20402" w:rsidP="00544BAF">
      <w:pPr>
        <w:widowControl w:val="0"/>
        <w:autoSpaceDE w:val="0"/>
        <w:autoSpaceDN w:val="0"/>
        <w:adjustRightInd w:val="0"/>
        <w:spacing w:after="240" w:line="240" w:lineRule="auto"/>
        <w:rPr>
          <w:rFonts w:ascii="Times New Roman" w:hAnsi="Times New Roman" w:cs="Times New Roman"/>
          <w:sz w:val="24"/>
          <w:szCs w:val="24"/>
        </w:rPr>
      </w:pPr>
      <w:r w:rsidRPr="00C20402">
        <w:rPr>
          <w:rFonts w:ascii="Times New Roman" w:hAnsi="Times New Roman" w:cs="Times New Roman"/>
          <w:sz w:val="24"/>
          <w:szCs w:val="24"/>
        </w:rPr>
        <w:t xml:space="preserve">Let’s all sing it loud and clear! </w:t>
      </w:r>
    </w:p>
    <w:p w14:paraId="11EFFAF1" w14:textId="77777777" w:rsidR="00C20402" w:rsidRDefault="00C20402" w:rsidP="00C20402">
      <w:pPr>
        <w:autoSpaceDE w:val="0"/>
        <w:autoSpaceDN w:val="0"/>
        <w:adjustRightInd w:val="0"/>
        <w:jc w:val="center"/>
        <w:rPr>
          <w:rFonts w:ascii="Times New Roman" w:hAnsi="Times New Roman" w:cs="Times New Roman"/>
          <w:b/>
          <w:bCs/>
          <w:sz w:val="24"/>
          <w:szCs w:val="24"/>
        </w:rPr>
        <w:sectPr w:rsidR="00C20402" w:rsidSect="00C20402">
          <w:type w:val="continuous"/>
          <w:pgSz w:w="12240" w:h="15840"/>
          <w:pgMar w:top="1080" w:right="1080" w:bottom="1080" w:left="1080" w:header="720" w:footer="864" w:gutter="0"/>
          <w:cols w:num="2" w:space="720"/>
          <w:titlePg/>
          <w:docGrid w:linePitch="299"/>
        </w:sectPr>
      </w:pPr>
    </w:p>
    <w:p w14:paraId="06C6DA47" w14:textId="5326C8BE" w:rsidR="00C20402" w:rsidRPr="00D06346" w:rsidRDefault="00C20402" w:rsidP="00C20402">
      <w:pPr>
        <w:autoSpaceDE w:val="0"/>
        <w:autoSpaceDN w:val="0"/>
        <w:adjustRightInd w:val="0"/>
        <w:jc w:val="center"/>
        <w:rPr>
          <w:rFonts w:ascii="Times New Roman" w:hAnsi="Times New Roman" w:cs="Times New Roman"/>
          <w:b/>
          <w:bCs/>
          <w:sz w:val="24"/>
          <w:szCs w:val="24"/>
        </w:rPr>
      </w:pPr>
      <w:r w:rsidRPr="00D06346">
        <w:rPr>
          <w:rFonts w:ascii="Times New Roman" w:hAnsi="Times New Roman" w:cs="Times New Roman"/>
          <w:b/>
          <w:bCs/>
          <w:sz w:val="24"/>
          <w:szCs w:val="24"/>
        </w:rPr>
        <w:lastRenderedPageBreak/>
        <w:t>Free Education Right</w:t>
      </w:r>
    </w:p>
    <w:p w14:paraId="3280375E" w14:textId="019F174A" w:rsidR="00C20402" w:rsidRPr="00C20402" w:rsidRDefault="00C20402" w:rsidP="00C20402">
      <w:pPr>
        <w:autoSpaceDE w:val="0"/>
        <w:autoSpaceDN w:val="0"/>
        <w:adjustRightInd w:val="0"/>
        <w:rPr>
          <w:rFonts w:ascii="Times New Roman" w:hAnsi="Times New Roman" w:cs="Times New Roman"/>
          <w:sz w:val="24"/>
          <w:szCs w:val="24"/>
        </w:rPr>
      </w:pPr>
      <w:r w:rsidRPr="00C20402">
        <w:rPr>
          <w:rFonts w:ascii="Times New Roman" w:hAnsi="Times New Roman" w:cs="Times New Roman"/>
          <w:sz w:val="24"/>
          <w:szCs w:val="24"/>
        </w:rPr>
        <w:t xml:space="preserve">All persons residing in this Commonwealth between the ages of 6 and 21 years are entitled to a free and full education in the Commonwealth’s public schools. Parents or guardians of all children between the ages of 8 and 17 are required by the compulsory attendance law to ensure that their children attend an approved educational institution, unless legally excused.  </w:t>
      </w:r>
    </w:p>
    <w:p w14:paraId="7BD8D422" w14:textId="77777777" w:rsidR="00C20402" w:rsidRPr="00D06346" w:rsidRDefault="00C20402" w:rsidP="00C20402">
      <w:pPr>
        <w:autoSpaceDE w:val="0"/>
        <w:autoSpaceDN w:val="0"/>
        <w:adjustRightInd w:val="0"/>
        <w:jc w:val="center"/>
        <w:rPr>
          <w:rFonts w:ascii="Times New Roman" w:hAnsi="Times New Roman" w:cs="Times New Roman"/>
          <w:b/>
          <w:bCs/>
          <w:sz w:val="24"/>
          <w:szCs w:val="24"/>
        </w:rPr>
      </w:pPr>
      <w:r w:rsidRPr="00D06346">
        <w:rPr>
          <w:rFonts w:ascii="Times New Roman" w:hAnsi="Times New Roman" w:cs="Times New Roman"/>
          <w:b/>
          <w:bCs/>
          <w:sz w:val="24"/>
          <w:szCs w:val="24"/>
        </w:rPr>
        <w:t>Nondiscrimination in School and Classroom Practices</w:t>
      </w:r>
    </w:p>
    <w:p w14:paraId="484F0507" w14:textId="77777777" w:rsidR="00C20402" w:rsidRPr="00C20402" w:rsidRDefault="00C20402" w:rsidP="00C20402">
      <w:pPr>
        <w:autoSpaceDE w:val="0"/>
        <w:autoSpaceDN w:val="0"/>
        <w:adjustRightInd w:val="0"/>
        <w:rPr>
          <w:rFonts w:ascii="Times New Roman" w:hAnsi="Times New Roman" w:cs="Times New Roman"/>
          <w:sz w:val="24"/>
          <w:szCs w:val="24"/>
        </w:rPr>
      </w:pPr>
      <w:r w:rsidRPr="00C20402">
        <w:rPr>
          <w:rFonts w:ascii="Times New Roman" w:hAnsi="Times New Roman" w:cs="Times New Roman"/>
          <w:sz w:val="24"/>
          <w:szCs w:val="24"/>
        </w:rPr>
        <w:t>It is the policy of the Warwick School District to provide for all students to achieve their maximum potential through the programs offered in the school regardless of race, color, familial status, age, creed, religion, gender, sexual orientation, ancestry, national origin, handicap/disability, or any other characteristic protected by law.</w:t>
      </w:r>
    </w:p>
    <w:p w14:paraId="21BDC499" w14:textId="1C5DCDFA" w:rsidR="00C20402" w:rsidRPr="00C20402" w:rsidRDefault="00C20402" w:rsidP="00C20402">
      <w:pPr>
        <w:autoSpaceDE w:val="0"/>
        <w:autoSpaceDN w:val="0"/>
        <w:adjustRightInd w:val="0"/>
        <w:rPr>
          <w:rFonts w:ascii="Times New Roman" w:hAnsi="Times New Roman" w:cs="Times New Roman"/>
          <w:sz w:val="24"/>
          <w:szCs w:val="24"/>
        </w:rPr>
      </w:pPr>
      <w:r w:rsidRPr="00C20402">
        <w:rPr>
          <w:rFonts w:ascii="Times New Roman" w:hAnsi="Times New Roman" w:cs="Times New Roman"/>
          <w:sz w:val="24"/>
          <w:szCs w:val="24"/>
        </w:rPr>
        <w:t>The district shall provide to all students, without discrimination, course</w:t>
      </w:r>
      <w:r>
        <w:rPr>
          <w:rFonts w:ascii="Times New Roman" w:hAnsi="Times New Roman" w:cs="Times New Roman"/>
          <w:sz w:val="24"/>
          <w:szCs w:val="24"/>
        </w:rPr>
        <w:t xml:space="preserve"> </w:t>
      </w:r>
      <w:r w:rsidRPr="00C20402">
        <w:rPr>
          <w:rFonts w:ascii="Times New Roman" w:hAnsi="Times New Roman" w:cs="Times New Roman"/>
          <w:sz w:val="24"/>
          <w:szCs w:val="24"/>
        </w:rPr>
        <w:t>offerings, counseling, assistance, employment, athletics, and extracurricular activities. The district shall make reasonable accommodations for identified physical and mental impairments that constitute disabilities, consistent with the requirements of federal and state laws and regulations.</w:t>
      </w:r>
    </w:p>
    <w:p w14:paraId="5178C485" w14:textId="67AEEABA" w:rsidR="00C20402" w:rsidRPr="00C20402" w:rsidRDefault="00C20402" w:rsidP="00C20402">
      <w:pPr>
        <w:autoSpaceDE w:val="0"/>
        <w:autoSpaceDN w:val="0"/>
        <w:adjustRightInd w:val="0"/>
        <w:rPr>
          <w:rFonts w:ascii="Times New Roman" w:hAnsi="Times New Roman" w:cs="Times New Roman"/>
          <w:sz w:val="24"/>
          <w:szCs w:val="24"/>
        </w:rPr>
      </w:pPr>
      <w:r w:rsidRPr="00C20402">
        <w:rPr>
          <w:rFonts w:ascii="Times New Roman" w:hAnsi="Times New Roman" w:cs="Times New Roman"/>
          <w:sz w:val="24"/>
          <w:szCs w:val="24"/>
        </w:rPr>
        <w:t>Students who have been subject to discrimination are encouraged to</w:t>
      </w:r>
      <w:r>
        <w:rPr>
          <w:rFonts w:ascii="Times New Roman" w:hAnsi="Times New Roman" w:cs="Times New Roman"/>
          <w:sz w:val="24"/>
          <w:szCs w:val="24"/>
        </w:rPr>
        <w:t xml:space="preserve"> </w:t>
      </w:r>
      <w:r w:rsidRPr="00C20402">
        <w:rPr>
          <w:rFonts w:ascii="Times New Roman" w:hAnsi="Times New Roman" w:cs="Times New Roman"/>
          <w:sz w:val="24"/>
          <w:szCs w:val="24"/>
        </w:rPr>
        <w:t>promptly report such incidents to the building principal.</w:t>
      </w:r>
    </w:p>
    <w:p w14:paraId="305F5A23" w14:textId="77777777" w:rsidR="00C20402" w:rsidRPr="00C20402" w:rsidRDefault="00C20402" w:rsidP="00C20402">
      <w:pPr>
        <w:autoSpaceDE w:val="0"/>
        <w:autoSpaceDN w:val="0"/>
        <w:adjustRightInd w:val="0"/>
        <w:rPr>
          <w:rFonts w:ascii="Times New Roman" w:hAnsi="Times New Roman" w:cs="Times New Roman"/>
          <w:sz w:val="24"/>
          <w:szCs w:val="24"/>
        </w:rPr>
      </w:pPr>
      <w:r w:rsidRPr="00C20402">
        <w:rPr>
          <w:rFonts w:ascii="Times New Roman" w:hAnsi="Times New Roman" w:cs="Times New Roman"/>
          <w:sz w:val="24"/>
          <w:szCs w:val="24"/>
        </w:rPr>
        <w:t>Complaints of discrimination shall be investigated promptly, and correct action be taken when allegations are substantiated. Confidentiality of all parties shall be maintained, consistent with the district’s legal and investigative obligations.</w:t>
      </w:r>
    </w:p>
    <w:p w14:paraId="2F51F48A" w14:textId="5DBA4C2C" w:rsidR="00C20402" w:rsidRPr="00C20402" w:rsidRDefault="00C20402" w:rsidP="00C20402">
      <w:pPr>
        <w:autoSpaceDE w:val="0"/>
        <w:autoSpaceDN w:val="0"/>
        <w:adjustRightInd w:val="0"/>
        <w:rPr>
          <w:rFonts w:ascii="Times New Roman" w:hAnsi="Times New Roman" w:cs="Times New Roman"/>
          <w:sz w:val="24"/>
          <w:szCs w:val="24"/>
        </w:rPr>
      </w:pPr>
      <w:r w:rsidRPr="00C20402">
        <w:rPr>
          <w:rFonts w:ascii="Times New Roman" w:hAnsi="Times New Roman" w:cs="Times New Roman"/>
          <w:sz w:val="24"/>
          <w:szCs w:val="24"/>
        </w:rPr>
        <w:t>Neither reprisals nor retaliation shall occur as a result of good faith</w:t>
      </w:r>
      <w:r>
        <w:rPr>
          <w:rFonts w:ascii="Times New Roman" w:hAnsi="Times New Roman" w:cs="Times New Roman"/>
          <w:sz w:val="24"/>
          <w:szCs w:val="24"/>
        </w:rPr>
        <w:t xml:space="preserve"> </w:t>
      </w:r>
      <w:r w:rsidRPr="00C20402">
        <w:rPr>
          <w:rFonts w:ascii="Times New Roman" w:hAnsi="Times New Roman" w:cs="Times New Roman"/>
          <w:sz w:val="24"/>
          <w:szCs w:val="24"/>
        </w:rPr>
        <w:t>charges of discrimination.</w:t>
      </w:r>
    </w:p>
    <w:p w14:paraId="761F2A9F" w14:textId="77777777" w:rsidR="00C20402" w:rsidRPr="00D06346" w:rsidRDefault="00C20402" w:rsidP="00C20402">
      <w:pPr>
        <w:autoSpaceDE w:val="0"/>
        <w:autoSpaceDN w:val="0"/>
        <w:adjustRightInd w:val="0"/>
        <w:jc w:val="center"/>
        <w:rPr>
          <w:rFonts w:ascii="Times New Roman" w:hAnsi="Times New Roman" w:cs="Times New Roman"/>
          <w:b/>
          <w:bCs/>
          <w:sz w:val="24"/>
          <w:szCs w:val="24"/>
        </w:rPr>
      </w:pPr>
      <w:r w:rsidRPr="00D06346">
        <w:rPr>
          <w:rFonts w:ascii="Times New Roman" w:hAnsi="Times New Roman" w:cs="Times New Roman"/>
          <w:b/>
          <w:bCs/>
          <w:sz w:val="24"/>
          <w:szCs w:val="24"/>
        </w:rPr>
        <w:t>Discrimination</w:t>
      </w:r>
    </w:p>
    <w:p w14:paraId="24B30375" w14:textId="77777777" w:rsidR="00C20402" w:rsidRPr="00C20402" w:rsidRDefault="00C20402" w:rsidP="00C20402">
      <w:pPr>
        <w:autoSpaceDE w:val="0"/>
        <w:autoSpaceDN w:val="0"/>
        <w:adjustRightInd w:val="0"/>
        <w:rPr>
          <w:rFonts w:ascii="Times New Roman" w:hAnsi="Times New Roman" w:cs="Times New Roman"/>
          <w:sz w:val="24"/>
          <w:szCs w:val="24"/>
        </w:rPr>
      </w:pPr>
      <w:r w:rsidRPr="00C20402">
        <w:rPr>
          <w:rFonts w:ascii="Times New Roman" w:hAnsi="Times New Roman" w:cs="Times New Roman"/>
          <w:sz w:val="24"/>
          <w:szCs w:val="24"/>
        </w:rPr>
        <w:t>Consistent with the Pennsylvania Human Relations Act (43 P.S. 951-9) no student shall be denied access to a free and full public education on account of race, religion, sex, national origin, or handicap.</w:t>
      </w:r>
    </w:p>
    <w:p w14:paraId="0298765A" w14:textId="77777777" w:rsidR="00C20402" w:rsidRPr="00C20402" w:rsidRDefault="00C20402" w:rsidP="00C20402">
      <w:pPr>
        <w:autoSpaceDE w:val="0"/>
        <w:autoSpaceDN w:val="0"/>
        <w:adjustRightInd w:val="0"/>
        <w:jc w:val="center"/>
        <w:rPr>
          <w:rFonts w:ascii="Times New Roman" w:hAnsi="Times New Roman" w:cs="Times New Roman"/>
          <w:b/>
          <w:bCs/>
          <w:sz w:val="24"/>
          <w:szCs w:val="24"/>
        </w:rPr>
      </w:pPr>
      <w:r w:rsidRPr="00C20402">
        <w:rPr>
          <w:rFonts w:ascii="Times New Roman" w:hAnsi="Times New Roman" w:cs="Times New Roman"/>
          <w:b/>
          <w:bCs/>
          <w:sz w:val="24"/>
          <w:szCs w:val="24"/>
        </w:rPr>
        <w:lastRenderedPageBreak/>
        <w:br/>
      </w:r>
      <w:r w:rsidRPr="00D06346">
        <w:rPr>
          <w:rFonts w:ascii="Times New Roman" w:hAnsi="Times New Roman" w:cs="Times New Roman"/>
          <w:b/>
          <w:bCs/>
          <w:sz w:val="24"/>
          <w:szCs w:val="24"/>
        </w:rPr>
        <w:t>Partners in Education</w:t>
      </w:r>
    </w:p>
    <w:p w14:paraId="76C93F57" w14:textId="2A80BC86" w:rsidR="00C20402" w:rsidRPr="00C20402" w:rsidRDefault="00C20402" w:rsidP="00C20402">
      <w:pPr>
        <w:autoSpaceDE w:val="0"/>
        <w:autoSpaceDN w:val="0"/>
        <w:adjustRightInd w:val="0"/>
        <w:rPr>
          <w:rFonts w:ascii="Times New Roman" w:hAnsi="Times New Roman" w:cs="Times New Roman"/>
          <w:sz w:val="24"/>
          <w:szCs w:val="24"/>
        </w:rPr>
      </w:pPr>
      <w:r w:rsidRPr="00C20402">
        <w:rPr>
          <w:rFonts w:ascii="Times New Roman" w:hAnsi="Times New Roman" w:cs="Times New Roman"/>
          <w:sz w:val="24"/>
          <w:szCs w:val="24"/>
        </w:rPr>
        <w:t>The success of any educational institution is contingent upon the</w:t>
      </w:r>
      <w:r>
        <w:rPr>
          <w:rFonts w:ascii="Times New Roman" w:hAnsi="Times New Roman" w:cs="Times New Roman"/>
          <w:sz w:val="24"/>
          <w:szCs w:val="24"/>
        </w:rPr>
        <w:t xml:space="preserve"> </w:t>
      </w:r>
      <w:r w:rsidRPr="00C20402">
        <w:rPr>
          <w:rFonts w:ascii="Times New Roman" w:hAnsi="Times New Roman" w:cs="Times New Roman"/>
          <w:sz w:val="24"/>
          <w:szCs w:val="24"/>
        </w:rPr>
        <w:t>cooperation of parents, students, teachers, administrators, school board members and the community. Each element of this population has definite rights and responsibilities, which help to create the successful educational climate. The following paragraphs define those elements with which each group should be familiar. This listing includes the Chapter 12 regulation on student rights and responsibilities, building level discipline codes, and Warwick’s attendance policy.</w:t>
      </w:r>
    </w:p>
    <w:p w14:paraId="653B939E" w14:textId="77777777" w:rsidR="00D9151B" w:rsidRDefault="00D9151B" w:rsidP="00D9151B">
      <w:pPr>
        <w:autoSpaceDE w:val="0"/>
        <w:autoSpaceDN w:val="0"/>
        <w:adjustRightInd w:val="0"/>
        <w:rPr>
          <w:rFonts w:ascii="Times New Roman" w:hAnsi="Times New Roman" w:cs="Times New Roman"/>
          <w:sz w:val="24"/>
          <w:szCs w:val="24"/>
        </w:rPr>
      </w:pPr>
      <w:r w:rsidRPr="00D9151B">
        <w:rPr>
          <w:rFonts w:ascii="Times New Roman" w:hAnsi="Times New Roman" w:cs="Times New Roman"/>
          <w:sz w:val="24"/>
          <w:szCs w:val="24"/>
        </w:rPr>
        <w:t xml:space="preserve">The </w:t>
      </w:r>
      <w:r w:rsidRPr="00D9151B">
        <w:rPr>
          <w:rFonts w:ascii="Times New Roman" w:hAnsi="Times New Roman" w:cs="Times New Roman"/>
          <w:b/>
          <w:bCs/>
          <w:sz w:val="24"/>
          <w:szCs w:val="24"/>
        </w:rPr>
        <w:t xml:space="preserve">School Board </w:t>
      </w:r>
      <w:r w:rsidRPr="00D9151B">
        <w:rPr>
          <w:rFonts w:ascii="Times New Roman" w:hAnsi="Times New Roman" w:cs="Times New Roman"/>
          <w:sz w:val="24"/>
          <w:szCs w:val="24"/>
        </w:rPr>
        <w:t>has the responsibility:</w:t>
      </w:r>
    </w:p>
    <w:p w14:paraId="5F5A60C7" w14:textId="77777777" w:rsidR="00D9151B" w:rsidRDefault="00D9151B" w:rsidP="00BC433E">
      <w:pPr>
        <w:pStyle w:val="ListParagraph"/>
        <w:numPr>
          <w:ilvl w:val="0"/>
          <w:numId w:val="30"/>
        </w:numPr>
        <w:autoSpaceDE w:val="0"/>
        <w:autoSpaceDN w:val="0"/>
        <w:adjustRightInd w:val="0"/>
        <w:rPr>
          <w:rFonts w:ascii="Times New Roman" w:hAnsi="Times New Roman" w:cs="Times New Roman"/>
          <w:sz w:val="24"/>
          <w:szCs w:val="24"/>
        </w:rPr>
      </w:pPr>
      <w:r w:rsidRPr="00D9151B">
        <w:rPr>
          <w:rFonts w:ascii="Times New Roman" w:hAnsi="Times New Roman" w:cs="Times New Roman"/>
          <w:sz w:val="24"/>
          <w:szCs w:val="24"/>
        </w:rPr>
        <w:t>To make reasonable and necessary rules governing the conduct of students in school. The rule-making power, however, is not unlimited; it must operate within statutory and constitutional restraints. A school board has only those powers which are enumerated in the laws of the state, or which may reasonably be implied or necessary for the orderly operation of the school.</w:t>
      </w:r>
    </w:p>
    <w:p w14:paraId="2324352D" w14:textId="77777777" w:rsidR="00820320" w:rsidRDefault="00D9151B" w:rsidP="00BC433E">
      <w:pPr>
        <w:pStyle w:val="ListParagraph"/>
        <w:numPr>
          <w:ilvl w:val="0"/>
          <w:numId w:val="30"/>
        </w:numPr>
        <w:autoSpaceDE w:val="0"/>
        <w:autoSpaceDN w:val="0"/>
        <w:adjustRightInd w:val="0"/>
        <w:rPr>
          <w:rFonts w:ascii="Times New Roman" w:hAnsi="Times New Roman" w:cs="Times New Roman"/>
          <w:sz w:val="24"/>
          <w:szCs w:val="24"/>
        </w:rPr>
      </w:pPr>
      <w:r w:rsidRPr="00D9151B">
        <w:rPr>
          <w:rFonts w:ascii="Times New Roman" w:hAnsi="Times New Roman" w:cs="Times New Roman"/>
          <w:sz w:val="24"/>
          <w:szCs w:val="24"/>
        </w:rPr>
        <w:t xml:space="preserve">Not to make rules which are arbitrary, capricious or outside </w:t>
      </w:r>
      <w:proofErr w:type="gramStart"/>
      <w:r w:rsidRPr="00D9151B">
        <w:rPr>
          <w:rFonts w:ascii="Times New Roman" w:hAnsi="Times New Roman" w:cs="Times New Roman"/>
          <w:sz w:val="24"/>
          <w:szCs w:val="24"/>
        </w:rPr>
        <w:t>their</w:t>
      </w:r>
      <w:proofErr w:type="gramEnd"/>
      <w:r w:rsidRPr="00D9151B">
        <w:rPr>
          <w:rFonts w:ascii="Times New Roman" w:hAnsi="Times New Roman" w:cs="Times New Roman"/>
          <w:sz w:val="24"/>
          <w:szCs w:val="24"/>
        </w:rPr>
        <w:t xml:space="preserve"> grant of authority from the General Assembly. Their rules must stand the test of fairness and reason. Generally, a rule is considered reasonable if it uses a rational means of accomplishing some legitimate school purpose.</w:t>
      </w:r>
    </w:p>
    <w:p w14:paraId="1C6E9895" w14:textId="77777777" w:rsidR="00820320" w:rsidRDefault="00820320" w:rsidP="00820320">
      <w:pPr>
        <w:pStyle w:val="ListParagraph"/>
        <w:autoSpaceDE w:val="0"/>
        <w:autoSpaceDN w:val="0"/>
        <w:adjustRightInd w:val="0"/>
        <w:ind w:left="360"/>
        <w:rPr>
          <w:rFonts w:ascii="Times New Roman" w:hAnsi="Times New Roman" w:cs="Times New Roman"/>
          <w:sz w:val="24"/>
          <w:szCs w:val="24"/>
        </w:rPr>
      </w:pPr>
    </w:p>
    <w:p w14:paraId="6C45781D" w14:textId="33ECBF2B" w:rsidR="00D9151B" w:rsidRDefault="00D9151B" w:rsidP="00820320">
      <w:pPr>
        <w:pStyle w:val="ListParagraph"/>
        <w:autoSpaceDE w:val="0"/>
        <w:autoSpaceDN w:val="0"/>
        <w:adjustRightInd w:val="0"/>
        <w:ind w:left="360"/>
        <w:rPr>
          <w:rFonts w:ascii="Times New Roman" w:hAnsi="Times New Roman" w:cs="Times New Roman"/>
          <w:sz w:val="24"/>
          <w:szCs w:val="24"/>
        </w:rPr>
      </w:pPr>
      <w:r w:rsidRPr="00820320">
        <w:rPr>
          <w:rFonts w:ascii="Times New Roman" w:hAnsi="Times New Roman" w:cs="Times New Roman"/>
          <w:sz w:val="24"/>
          <w:szCs w:val="24"/>
        </w:rPr>
        <w:t xml:space="preserve">The </w:t>
      </w:r>
      <w:r w:rsidRPr="00820320">
        <w:rPr>
          <w:rFonts w:ascii="Times New Roman" w:hAnsi="Times New Roman" w:cs="Times New Roman"/>
          <w:b/>
          <w:bCs/>
          <w:sz w:val="24"/>
          <w:szCs w:val="24"/>
        </w:rPr>
        <w:t xml:space="preserve">Administration </w:t>
      </w:r>
      <w:r w:rsidRPr="00820320">
        <w:rPr>
          <w:rFonts w:ascii="Times New Roman" w:hAnsi="Times New Roman" w:cs="Times New Roman"/>
          <w:sz w:val="24"/>
          <w:szCs w:val="24"/>
        </w:rPr>
        <w:t>has the responsibility:</w:t>
      </w:r>
    </w:p>
    <w:p w14:paraId="59E05C4D" w14:textId="77777777" w:rsidR="00820320" w:rsidRPr="00820320" w:rsidRDefault="00820320" w:rsidP="00820320">
      <w:pPr>
        <w:pStyle w:val="ListParagraph"/>
        <w:autoSpaceDE w:val="0"/>
        <w:autoSpaceDN w:val="0"/>
        <w:adjustRightInd w:val="0"/>
        <w:ind w:left="360"/>
        <w:rPr>
          <w:rFonts w:ascii="Times New Roman" w:hAnsi="Times New Roman" w:cs="Times New Roman"/>
          <w:sz w:val="24"/>
          <w:szCs w:val="24"/>
        </w:rPr>
      </w:pPr>
    </w:p>
    <w:p w14:paraId="3D7B4F58" w14:textId="77777777" w:rsidR="00D9151B" w:rsidRDefault="00D9151B" w:rsidP="00BC433E">
      <w:pPr>
        <w:pStyle w:val="ListParagraph"/>
        <w:numPr>
          <w:ilvl w:val="0"/>
          <w:numId w:val="31"/>
        </w:numPr>
        <w:autoSpaceDE w:val="0"/>
        <w:autoSpaceDN w:val="0"/>
        <w:adjustRightInd w:val="0"/>
        <w:rPr>
          <w:rFonts w:ascii="Times New Roman" w:hAnsi="Times New Roman" w:cs="Times New Roman"/>
          <w:sz w:val="24"/>
          <w:szCs w:val="24"/>
        </w:rPr>
      </w:pPr>
      <w:r w:rsidRPr="00D9151B">
        <w:rPr>
          <w:rFonts w:ascii="Times New Roman" w:hAnsi="Times New Roman" w:cs="Times New Roman"/>
          <w:sz w:val="24"/>
          <w:szCs w:val="24"/>
        </w:rPr>
        <w:t>To make students aware of rules so that discipline problems are</w:t>
      </w:r>
      <w:r>
        <w:rPr>
          <w:rFonts w:ascii="Times New Roman" w:hAnsi="Times New Roman" w:cs="Times New Roman"/>
          <w:sz w:val="24"/>
          <w:szCs w:val="24"/>
        </w:rPr>
        <w:t xml:space="preserve"> </w:t>
      </w:r>
      <w:r w:rsidRPr="00D9151B">
        <w:rPr>
          <w:rFonts w:ascii="Times New Roman" w:hAnsi="Times New Roman" w:cs="Times New Roman"/>
          <w:sz w:val="24"/>
          <w:szCs w:val="24"/>
        </w:rPr>
        <w:t>minimized. School rules and reg</w:t>
      </w:r>
      <w:r>
        <w:rPr>
          <w:rFonts w:ascii="Times New Roman" w:hAnsi="Times New Roman" w:cs="Times New Roman"/>
          <w:sz w:val="24"/>
          <w:szCs w:val="24"/>
        </w:rPr>
        <w:t xml:space="preserve">ulations should be published and </w:t>
      </w:r>
      <w:r w:rsidRPr="00D9151B">
        <w:rPr>
          <w:rFonts w:ascii="Times New Roman" w:hAnsi="Times New Roman" w:cs="Times New Roman"/>
          <w:sz w:val="24"/>
          <w:szCs w:val="24"/>
        </w:rPr>
        <w:t xml:space="preserve">distributed to the students or posted in prominent locations throughout the school. Students should be involved in the formulation of those rules and regulations.  </w:t>
      </w:r>
    </w:p>
    <w:p w14:paraId="4311CBBD" w14:textId="77777777" w:rsidR="00D9151B" w:rsidRDefault="00D9151B" w:rsidP="00BC433E">
      <w:pPr>
        <w:pStyle w:val="ListParagraph"/>
        <w:numPr>
          <w:ilvl w:val="0"/>
          <w:numId w:val="31"/>
        </w:numPr>
        <w:autoSpaceDE w:val="0"/>
        <w:autoSpaceDN w:val="0"/>
        <w:adjustRightInd w:val="0"/>
        <w:rPr>
          <w:rFonts w:ascii="Times New Roman" w:hAnsi="Times New Roman" w:cs="Times New Roman"/>
          <w:sz w:val="24"/>
          <w:szCs w:val="24"/>
        </w:rPr>
      </w:pPr>
      <w:r w:rsidRPr="00D9151B">
        <w:rPr>
          <w:rFonts w:ascii="Times New Roman" w:hAnsi="Times New Roman" w:cs="Times New Roman"/>
          <w:sz w:val="24"/>
          <w:szCs w:val="24"/>
        </w:rPr>
        <w:t xml:space="preserve">To consider all offenses on an individual basis. </w:t>
      </w:r>
    </w:p>
    <w:p w14:paraId="7D1729F5" w14:textId="77777777" w:rsidR="00D9151B" w:rsidRDefault="00D9151B" w:rsidP="00BC433E">
      <w:pPr>
        <w:pStyle w:val="ListParagraph"/>
        <w:numPr>
          <w:ilvl w:val="0"/>
          <w:numId w:val="31"/>
        </w:numPr>
        <w:autoSpaceDE w:val="0"/>
        <w:autoSpaceDN w:val="0"/>
        <w:adjustRightInd w:val="0"/>
        <w:rPr>
          <w:rFonts w:ascii="Times New Roman" w:hAnsi="Times New Roman" w:cs="Times New Roman"/>
          <w:sz w:val="24"/>
          <w:szCs w:val="24"/>
        </w:rPr>
      </w:pPr>
      <w:r w:rsidRPr="00D9151B">
        <w:rPr>
          <w:rFonts w:ascii="Times New Roman" w:hAnsi="Times New Roman" w:cs="Times New Roman"/>
          <w:sz w:val="24"/>
          <w:szCs w:val="24"/>
        </w:rPr>
        <w:t>To consider other means of discipline, such as in-school counseling should be given special consideration as an alternative to, or in con</w:t>
      </w:r>
      <w:r>
        <w:rPr>
          <w:rFonts w:ascii="Times New Roman" w:hAnsi="Times New Roman" w:cs="Times New Roman"/>
          <w:sz w:val="24"/>
          <w:szCs w:val="24"/>
        </w:rPr>
        <w:t xml:space="preserve">junction with, punishments. </w:t>
      </w:r>
    </w:p>
    <w:p w14:paraId="3F331741" w14:textId="77777777" w:rsidR="00D9151B" w:rsidRDefault="00D9151B" w:rsidP="00BC433E">
      <w:pPr>
        <w:pStyle w:val="ListParagraph"/>
        <w:numPr>
          <w:ilvl w:val="0"/>
          <w:numId w:val="31"/>
        </w:numPr>
        <w:autoSpaceDE w:val="0"/>
        <w:autoSpaceDN w:val="0"/>
        <w:adjustRightInd w:val="0"/>
        <w:rPr>
          <w:rFonts w:ascii="Times New Roman" w:hAnsi="Times New Roman" w:cs="Times New Roman"/>
          <w:sz w:val="24"/>
          <w:szCs w:val="24"/>
        </w:rPr>
      </w:pPr>
      <w:r w:rsidRPr="00D9151B">
        <w:rPr>
          <w:rFonts w:ascii="Times New Roman" w:hAnsi="Times New Roman" w:cs="Times New Roman"/>
          <w:sz w:val="24"/>
          <w:szCs w:val="24"/>
        </w:rPr>
        <w:t xml:space="preserve">Not to require a student to perform work for the school as punishment, unless the work is related to the </w:t>
      </w:r>
      <w:r>
        <w:rPr>
          <w:rFonts w:ascii="Times New Roman" w:hAnsi="Times New Roman" w:cs="Times New Roman"/>
          <w:sz w:val="24"/>
          <w:szCs w:val="24"/>
        </w:rPr>
        <w:t xml:space="preserve">student’s offense. </w:t>
      </w:r>
    </w:p>
    <w:p w14:paraId="75AEF740" w14:textId="77777777" w:rsidR="00820320" w:rsidRDefault="00D9151B" w:rsidP="00BC433E">
      <w:pPr>
        <w:pStyle w:val="ListParagraph"/>
        <w:numPr>
          <w:ilvl w:val="0"/>
          <w:numId w:val="31"/>
        </w:numPr>
        <w:autoSpaceDE w:val="0"/>
        <w:autoSpaceDN w:val="0"/>
        <w:adjustRightInd w:val="0"/>
        <w:rPr>
          <w:rFonts w:ascii="Times New Roman" w:hAnsi="Times New Roman" w:cs="Times New Roman"/>
          <w:sz w:val="24"/>
          <w:szCs w:val="24"/>
        </w:rPr>
      </w:pPr>
      <w:r w:rsidRPr="00D9151B">
        <w:rPr>
          <w:rFonts w:ascii="Times New Roman" w:hAnsi="Times New Roman" w:cs="Times New Roman"/>
          <w:sz w:val="24"/>
          <w:szCs w:val="24"/>
        </w:rPr>
        <w:t>Not to punish students as a group or at large for the offense of known or unknown individuals.</w:t>
      </w:r>
    </w:p>
    <w:p w14:paraId="7857CA1D" w14:textId="1A85E938" w:rsidR="00D9151B" w:rsidRPr="00820320" w:rsidRDefault="00D9151B" w:rsidP="00820320">
      <w:pPr>
        <w:autoSpaceDE w:val="0"/>
        <w:autoSpaceDN w:val="0"/>
        <w:adjustRightInd w:val="0"/>
        <w:rPr>
          <w:rFonts w:ascii="Times New Roman" w:hAnsi="Times New Roman" w:cs="Times New Roman"/>
          <w:sz w:val="24"/>
          <w:szCs w:val="24"/>
        </w:rPr>
      </w:pPr>
      <w:r w:rsidRPr="00820320">
        <w:rPr>
          <w:rFonts w:ascii="Times New Roman" w:hAnsi="Times New Roman" w:cs="Times New Roman"/>
          <w:sz w:val="24"/>
          <w:szCs w:val="24"/>
        </w:rPr>
        <w:t xml:space="preserve">The </w:t>
      </w:r>
      <w:r w:rsidRPr="00820320">
        <w:rPr>
          <w:rFonts w:ascii="Times New Roman" w:hAnsi="Times New Roman" w:cs="Times New Roman"/>
          <w:b/>
          <w:bCs/>
          <w:sz w:val="24"/>
          <w:szCs w:val="24"/>
        </w:rPr>
        <w:t xml:space="preserve">Teacher </w:t>
      </w:r>
      <w:r w:rsidRPr="00820320">
        <w:rPr>
          <w:rFonts w:ascii="Times New Roman" w:hAnsi="Times New Roman" w:cs="Times New Roman"/>
          <w:sz w:val="24"/>
          <w:szCs w:val="24"/>
        </w:rPr>
        <w:t>has the responsibility to:</w:t>
      </w:r>
    </w:p>
    <w:p w14:paraId="1AE6D5F4" w14:textId="77777777" w:rsidR="00D9151B" w:rsidRDefault="00D9151B" w:rsidP="00BC433E">
      <w:pPr>
        <w:pStyle w:val="ListParagraph"/>
        <w:numPr>
          <w:ilvl w:val="0"/>
          <w:numId w:val="32"/>
        </w:numPr>
        <w:autoSpaceDE w:val="0"/>
        <w:autoSpaceDN w:val="0"/>
        <w:adjustRightInd w:val="0"/>
        <w:rPr>
          <w:rFonts w:ascii="Times New Roman" w:hAnsi="Times New Roman" w:cs="Times New Roman"/>
          <w:sz w:val="24"/>
          <w:szCs w:val="24"/>
        </w:rPr>
      </w:pPr>
      <w:r w:rsidRPr="00D9151B">
        <w:rPr>
          <w:rFonts w:ascii="Times New Roman" w:hAnsi="Times New Roman" w:cs="Times New Roman"/>
          <w:sz w:val="24"/>
          <w:szCs w:val="24"/>
        </w:rPr>
        <w:t xml:space="preserve">Promote a climate of mutual respect and </w:t>
      </w:r>
      <w:proofErr w:type="gramStart"/>
      <w:r w:rsidRPr="00D9151B">
        <w:rPr>
          <w:rFonts w:ascii="Times New Roman" w:hAnsi="Times New Roman" w:cs="Times New Roman"/>
          <w:sz w:val="24"/>
          <w:szCs w:val="24"/>
        </w:rPr>
        <w:t>dignity which</w:t>
      </w:r>
      <w:proofErr w:type="gramEnd"/>
      <w:r w:rsidRPr="00D9151B">
        <w:rPr>
          <w:rFonts w:ascii="Times New Roman" w:hAnsi="Times New Roman" w:cs="Times New Roman"/>
          <w:sz w:val="24"/>
          <w:szCs w:val="24"/>
        </w:rPr>
        <w:t xml:space="preserve"> will result in</w:t>
      </w:r>
      <w:r>
        <w:rPr>
          <w:rFonts w:ascii="Times New Roman" w:hAnsi="Times New Roman" w:cs="Times New Roman"/>
          <w:sz w:val="24"/>
          <w:szCs w:val="24"/>
        </w:rPr>
        <w:t xml:space="preserve"> </w:t>
      </w:r>
      <w:r w:rsidRPr="00D9151B">
        <w:rPr>
          <w:rFonts w:ascii="Times New Roman" w:hAnsi="Times New Roman" w:cs="Times New Roman"/>
          <w:sz w:val="24"/>
          <w:szCs w:val="24"/>
        </w:rPr>
        <w:t xml:space="preserve">the positive self-image on the part of the student.  </w:t>
      </w:r>
    </w:p>
    <w:p w14:paraId="7B7D3D21" w14:textId="77777777" w:rsidR="00D9151B" w:rsidRDefault="00D9151B" w:rsidP="00BC433E">
      <w:pPr>
        <w:pStyle w:val="ListParagraph"/>
        <w:numPr>
          <w:ilvl w:val="0"/>
          <w:numId w:val="32"/>
        </w:numPr>
        <w:autoSpaceDE w:val="0"/>
        <w:autoSpaceDN w:val="0"/>
        <w:adjustRightInd w:val="0"/>
        <w:rPr>
          <w:rFonts w:ascii="Times New Roman" w:hAnsi="Times New Roman" w:cs="Times New Roman"/>
          <w:sz w:val="24"/>
          <w:szCs w:val="24"/>
        </w:rPr>
      </w:pPr>
      <w:r w:rsidRPr="00D9151B">
        <w:rPr>
          <w:rFonts w:ascii="Times New Roman" w:hAnsi="Times New Roman" w:cs="Times New Roman"/>
          <w:sz w:val="24"/>
          <w:szCs w:val="24"/>
        </w:rPr>
        <w:t>Be aware of,</w:t>
      </w:r>
      <w:r>
        <w:rPr>
          <w:rFonts w:ascii="Times New Roman" w:hAnsi="Times New Roman" w:cs="Times New Roman"/>
          <w:sz w:val="24"/>
          <w:szCs w:val="24"/>
        </w:rPr>
        <w:t xml:space="preserve"> </w:t>
      </w:r>
      <w:r w:rsidRPr="00D9151B">
        <w:rPr>
          <w:rFonts w:ascii="Times New Roman" w:hAnsi="Times New Roman" w:cs="Times New Roman"/>
          <w:sz w:val="24"/>
          <w:szCs w:val="24"/>
        </w:rPr>
        <w:t>actively support and enforce the rules and regulations of the school.</w:t>
      </w:r>
    </w:p>
    <w:p w14:paraId="21705DC2" w14:textId="77777777" w:rsidR="00D9151B" w:rsidRDefault="00D9151B" w:rsidP="00BC433E">
      <w:pPr>
        <w:pStyle w:val="ListParagraph"/>
        <w:numPr>
          <w:ilvl w:val="0"/>
          <w:numId w:val="32"/>
        </w:numPr>
        <w:autoSpaceDE w:val="0"/>
        <w:autoSpaceDN w:val="0"/>
        <w:adjustRightInd w:val="0"/>
        <w:rPr>
          <w:rFonts w:ascii="Times New Roman" w:hAnsi="Times New Roman" w:cs="Times New Roman"/>
          <w:sz w:val="24"/>
          <w:szCs w:val="24"/>
        </w:rPr>
      </w:pPr>
      <w:r w:rsidRPr="00D9151B">
        <w:rPr>
          <w:rFonts w:ascii="Times New Roman" w:hAnsi="Times New Roman" w:cs="Times New Roman"/>
          <w:sz w:val="24"/>
          <w:szCs w:val="24"/>
        </w:rPr>
        <w:t>Promote a climate that encourages a close relationship between</w:t>
      </w:r>
      <w:r>
        <w:rPr>
          <w:rFonts w:ascii="Times New Roman" w:hAnsi="Times New Roman" w:cs="Times New Roman"/>
          <w:sz w:val="24"/>
          <w:szCs w:val="24"/>
        </w:rPr>
        <w:t xml:space="preserve"> </w:t>
      </w:r>
      <w:r w:rsidRPr="00D9151B">
        <w:rPr>
          <w:rFonts w:ascii="Times New Roman" w:hAnsi="Times New Roman" w:cs="Times New Roman"/>
          <w:sz w:val="24"/>
          <w:szCs w:val="24"/>
        </w:rPr>
        <w:t>teacher and parent relative to the performance of the student.</w:t>
      </w:r>
    </w:p>
    <w:p w14:paraId="529E0FB1" w14:textId="77777777" w:rsidR="00D9151B" w:rsidRDefault="00D9151B" w:rsidP="00BC433E">
      <w:pPr>
        <w:pStyle w:val="ListParagraph"/>
        <w:numPr>
          <w:ilvl w:val="0"/>
          <w:numId w:val="32"/>
        </w:numPr>
        <w:autoSpaceDE w:val="0"/>
        <w:autoSpaceDN w:val="0"/>
        <w:adjustRightInd w:val="0"/>
        <w:rPr>
          <w:rFonts w:ascii="Times New Roman" w:hAnsi="Times New Roman" w:cs="Times New Roman"/>
          <w:sz w:val="24"/>
          <w:szCs w:val="24"/>
        </w:rPr>
      </w:pPr>
      <w:r w:rsidRPr="00D9151B">
        <w:rPr>
          <w:rFonts w:ascii="Times New Roman" w:hAnsi="Times New Roman" w:cs="Times New Roman"/>
          <w:sz w:val="24"/>
          <w:szCs w:val="24"/>
        </w:rPr>
        <w:lastRenderedPageBreak/>
        <w:t xml:space="preserve">Distinguish between student </w:t>
      </w:r>
      <w:proofErr w:type="gramStart"/>
      <w:r w:rsidRPr="00D9151B">
        <w:rPr>
          <w:rFonts w:ascii="Times New Roman" w:hAnsi="Times New Roman" w:cs="Times New Roman"/>
          <w:sz w:val="24"/>
          <w:szCs w:val="24"/>
        </w:rPr>
        <w:t>misconduct which should be handled by the teacher</w:t>
      </w:r>
      <w:proofErr w:type="gramEnd"/>
      <w:r w:rsidRPr="00D9151B">
        <w:rPr>
          <w:rFonts w:ascii="Times New Roman" w:hAnsi="Times New Roman" w:cs="Times New Roman"/>
          <w:sz w:val="24"/>
          <w:szCs w:val="24"/>
        </w:rPr>
        <w:t xml:space="preserve"> and that which requires the </w:t>
      </w:r>
      <w:r>
        <w:rPr>
          <w:rFonts w:ascii="Times New Roman" w:hAnsi="Times New Roman" w:cs="Times New Roman"/>
          <w:sz w:val="24"/>
          <w:szCs w:val="24"/>
        </w:rPr>
        <w:t xml:space="preserve">assistance of the principal. </w:t>
      </w:r>
    </w:p>
    <w:p w14:paraId="64886AB3" w14:textId="2CC17536" w:rsidR="00D9151B" w:rsidRPr="00D9151B" w:rsidRDefault="00D9151B" w:rsidP="00BC433E">
      <w:pPr>
        <w:pStyle w:val="ListParagraph"/>
        <w:numPr>
          <w:ilvl w:val="0"/>
          <w:numId w:val="32"/>
        </w:numPr>
        <w:autoSpaceDE w:val="0"/>
        <w:autoSpaceDN w:val="0"/>
        <w:adjustRightInd w:val="0"/>
        <w:rPr>
          <w:rFonts w:ascii="Times New Roman" w:hAnsi="Times New Roman" w:cs="Times New Roman"/>
          <w:sz w:val="24"/>
          <w:szCs w:val="24"/>
        </w:rPr>
      </w:pPr>
      <w:r w:rsidRPr="00D9151B">
        <w:rPr>
          <w:rFonts w:ascii="Times New Roman" w:hAnsi="Times New Roman" w:cs="Times New Roman"/>
          <w:sz w:val="24"/>
          <w:szCs w:val="24"/>
        </w:rPr>
        <w:t>Volunteer information in matters relating to the health, safety, and</w:t>
      </w:r>
      <w:r>
        <w:rPr>
          <w:rFonts w:ascii="Times New Roman" w:hAnsi="Times New Roman" w:cs="Times New Roman"/>
          <w:sz w:val="24"/>
          <w:szCs w:val="24"/>
        </w:rPr>
        <w:t xml:space="preserve"> </w:t>
      </w:r>
      <w:r w:rsidRPr="00D9151B">
        <w:rPr>
          <w:rFonts w:ascii="Times New Roman" w:hAnsi="Times New Roman" w:cs="Times New Roman"/>
          <w:sz w:val="24"/>
          <w:szCs w:val="24"/>
        </w:rPr>
        <w:t>welfare of the school community and the protection of school property.</w:t>
      </w:r>
    </w:p>
    <w:p w14:paraId="12E5401D" w14:textId="77777777" w:rsidR="00D9151B" w:rsidRDefault="00D9151B" w:rsidP="00D9151B">
      <w:pPr>
        <w:widowControl w:val="0"/>
        <w:autoSpaceDE w:val="0"/>
        <w:autoSpaceDN w:val="0"/>
        <w:adjustRightInd w:val="0"/>
        <w:spacing w:after="240"/>
        <w:rPr>
          <w:rFonts w:ascii="Times New Roman" w:hAnsi="Times New Roman" w:cs="Times New Roman"/>
          <w:sz w:val="24"/>
          <w:szCs w:val="24"/>
        </w:rPr>
      </w:pPr>
      <w:r w:rsidRPr="00D9151B">
        <w:rPr>
          <w:rFonts w:ascii="Times New Roman" w:hAnsi="Times New Roman" w:cs="Times New Roman"/>
          <w:sz w:val="24"/>
          <w:szCs w:val="24"/>
        </w:rPr>
        <w:t xml:space="preserve">The </w:t>
      </w:r>
      <w:r w:rsidRPr="00D9151B">
        <w:rPr>
          <w:rFonts w:ascii="Times New Roman" w:hAnsi="Times New Roman" w:cs="Times New Roman"/>
          <w:b/>
          <w:bCs/>
          <w:sz w:val="24"/>
          <w:szCs w:val="24"/>
        </w:rPr>
        <w:t xml:space="preserve">Parent </w:t>
      </w:r>
      <w:r w:rsidRPr="00D9151B">
        <w:rPr>
          <w:rFonts w:ascii="Times New Roman" w:hAnsi="Times New Roman" w:cs="Times New Roman"/>
          <w:sz w:val="24"/>
          <w:szCs w:val="24"/>
        </w:rPr>
        <w:t>has the responsibility to:</w:t>
      </w:r>
      <w:r>
        <w:rPr>
          <w:rFonts w:ascii="Times New Roman" w:hAnsi="Times New Roman" w:cs="Times New Roman"/>
          <w:sz w:val="24"/>
          <w:szCs w:val="24"/>
        </w:rPr>
        <w:t xml:space="preserve"> </w:t>
      </w:r>
    </w:p>
    <w:p w14:paraId="21A2AC4C" w14:textId="77777777" w:rsidR="00FC3EEF" w:rsidRDefault="00FC3EEF" w:rsidP="00BC433E">
      <w:pPr>
        <w:pStyle w:val="ListParagraph"/>
        <w:numPr>
          <w:ilvl w:val="0"/>
          <w:numId w:val="33"/>
        </w:num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Make sure that the child’s attendance at school is regular, punctual, and that all absences are excused.</w:t>
      </w:r>
    </w:p>
    <w:p w14:paraId="78B8B70C" w14:textId="77777777" w:rsidR="00FC3EEF" w:rsidRDefault="00FC3EEF" w:rsidP="00BC433E">
      <w:pPr>
        <w:pStyle w:val="ListParagraph"/>
        <w:numPr>
          <w:ilvl w:val="0"/>
          <w:numId w:val="33"/>
        </w:num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Guide the child from the earliest years to develop socially acceptable behavior, to exercise self-control and to be accountable for his or her actions.</w:t>
      </w:r>
    </w:p>
    <w:p w14:paraId="61534696" w14:textId="77777777" w:rsidR="00FC3EEF" w:rsidRDefault="00FC3EEF" w:rsidP="00BC433E">
      <w:pPr>
        <w:pStyle w:val="ListParagraph"/>
        <w:numPr>
          <w:ilvl w:val="0"/>
          <w:numId w:val="33"/>
        </w:num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Teach the child, by word and example, respect for the law, for the authority of the school and for the rights and property of others.</w:t>
      </w:r>
    </w:p>
    <w:p w14:paraId="52C7D2D1" w14:textId="77777777" w:rsidR="00FC3EEF" w:rsidRDefault="00FC3EEF" w:rsidP="00BC433E">
      <w:pPr>
        <w:pStyle w:val="ListParagraph"/>
        <w:numPr>
          <w:ilvl w:val="0"/>
          <w:numId w:val="33"/>
        </w:num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Become acquainted with the school, its staff, curriculum, and activities.  Attend parent teacher conferences and school functions.</w:t>
      </w:r>
    </w:p>
    <w:p w14:paraId="56EF6C19" w14:textId="77777777" w:rsidR="00FC3EEF" w:rsidRDefault="00FC3EEF" w:rsidP="00BC433E">
      <w:pPr>
        <w:pStyle w:val="ListParagraph"/>
        <w:numPr>
          <w:ilvl w:val="0"/>
          <w:numId w:val="33"/>
        </w:num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Know the rules of the school and the consequences for violation of the rules.</w:t>
      </w:r>
    </w:p>
    <w:p w14:paraId="3A12E28F" w14:textId="77777777" w:rsidR="00FC3EEF" w:rsidRDefault="00FC3EEF" w:rsidP="00BC433E">
      <w:pPr>
        <w:pStyle w:val="ListParagraph"/>
        <w:numPr>
          <w:ilvl w:val="0"/>
          <w:numId w:val="33"/>
        </w:num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Send the child to school dressed and groomed appropriately.</w:t>
      </w:r>
    </w:p>
    <w:p w14:paraId="018A5BDF" w14:textId="77777777" w:rsidR="00FC3EEF" w:rsidRDefault="00FC3EEF" w:rsidP="00BC433E">
      <w:pPr>
        <w:pStyle w:val="ListParagraph"/>
        <w:numPr>
          <w:ilvl w:val="0"/>
          <w:numId w:val="33"/>
        </w:num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Help the child to develop an interest in learning and exploring a variety of fields of knowledge.  </w:t>
      </w:r>
    </w:p>
    <w:p w14:paraId="33F33E46" w14:textId="77777777" w:rsidR="00FC3EEF" w:rsidRDefault="00FC3EEF" w:rsidP="00BC433E">
      <w:pPr>
        <w:pStyle w:val="ListParagraph"/>
        <w:numPr>
          <w:ilvl w:val="0"/>
          <w:numId w:val="33"/>
        </w:num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 sure the child is free of communicable disease and is in as good health as possible in order to ensure effective classroom performance.  </w:t>
      </w:r>
    </w:p>
    <w:p w14:paraId="62447DFA" w14:textId="48401394" w:rsidR="00FC3EEF" w:rsidRDefault="00FC3EEF" w:rsidP="00BC433E">
      <w:pPr>
        <w:pStyle w:val="ListParagraph"/>
        <w:numPr>
          <w:ilvl w:val="0"/>
          <w:numId w:val="33"/>
        </w:num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Support the school in safety practices and follow simple procedures to keep all students safe.</w:t>
      </w:r>
    </w:p>
    <w:p w14:paraId="5D3BFF9D" w14:textId="77777777" w:rsidR="00820320" w:rsidRPr="00820320" w:rsidRDefault="00820320" w:rsidP="00820320">
      <w:pPr>
        <w:pStyle w:val="ListParagraph"/>
        <w:tabs>
          <w:tab w:val="left" w:pos="5400"/>
        </w:tabs>
        <w:spacing w:after="0" w:line="240" w:lineRule="auto"/>
        <w:rPr>
          <w:rFonts w:ascii="Times New Roman" w:hAnsi="Times New Roman" w:cs="Times New Roman"/>
          <w:sz w:val="24"/>
          <w:szCs w:val="24"/>
        </w:rPr>
      </w:pPr>
    </w:p>
    <w:p w14:paraId="6BECE0B1" w14:textId="77777777" w:rsidR="00997D3F" w:rsidRDefault="00D9151B" w:rsidP="00D9151B">
      <w:pPr>
        <w:autoSpaceDE w:val="0"/>
        <w:autoSpaceDN w:val="0"/>
        <w:adjustRightInd w:val="0"/>
        <w:rPr>
          <w:rFonts w:ascii="Times New Roman" w:hAnsi="Times New Roman" w:cs="Times New Roman"/>
          <w:sz w:val="24"/>
          <w:szCs w:val="24"/>
        </w:rPr>
      </w:pPr>
      <w:r w:rsidRPr="00D9151B">
        <w:rPr>
          <w:rFonts w:ascii="Times New Roman" w:hAnsi="Times New Roman" w:cs="Times New Roman"/>
          <w:sz w:val="24"/>
          <w:szCs w:val="24"/>
        </w:rPr>
        <w:t xml:space="preserve">The </w:t>
      </w:r>
      <w:r w:rsidRPr="00D9151B">
        <w:rPr>
          <w:rFonts w:ascii="Times New Roman" w:hAnsi="Times New Roman" w:cs="Times New Roman"/>
          <w:b/>
          <w:bCs/>
          <w:sz w:val="24"/>
          <w:szCs w:val="24"/>
        </w:rPr>
        <w:t xml:space="preserve">Student </w:t>
      </w:r>
      <w:r w:rsidRPr="00D9151B">
        <w:rPr>
          <w:rFonts w:ascii="Times New Roman" w:hAnsi="Times New Roman" w:cs="Times New Roman"/>
          <w:sz w:val="24"/>
          <w:szCs w:val="24"/>
        </w:rPr>
        <w:t>has the responsibility to:</w:t>
      </w:r>
    </w:p>
    <w:p w14:paraId="62FC3241" w14:textId="32610ED6" w:rsidR="00997D3F" w:rsidRPr="00F051A2" w:rsidRDefault="00D9151B" w:rsidP="00BC433E">
      <w:pPr>
        <w:pStyle w:val="ListParagraph"/>
        <w:numPr>
          <w:ilvl w:val="0"/>
          <w:numId w:val="34"/>
        </w:numPr>
        <w:autoSpaceDE w:val="0"/>
        <w:autoSpaceDN w:val="0"/>
        <w:adjustRightInd w:val="0"/>
        <w:rPr>
          <w:rFonts w:ascii="Times New Roman" w:hAnsi="Times New Roman" w:cs="Times New Roman"/>
          <w:sz w:val="24"/>
          <w:szCs w:val="24"/>
        </w:rPr>
      </w:pPr>
      <w:r w:rsidRPr="00997D3F">
        <w:rPr>
          <w:rFonts w:ascii="Times New Roman" w:hAnsi="Times New Roman" w:cs="Times New Roman"/>
          <w:sz w:val="24"/>
          <w:szCs w:val="24"/>
        </w:rPr>
        <w:t>Attend school regularly and put forth a conscientious effort in</w:t>
      </w:r>
      <w:r w:rsidR="00997D3F">
        <w:rPr>
          <w:rFonts w:ascii="Times New Roman" w:hAnsi="Times New Roman" w:cs="Times New Roman"/>
          <w:sz w:val="24"/>
          <w:szCs w:val="24"/>
        </w:rPr>
        <w:t xml:space="preserve"> </w:t>
      </w:r>
      <w:r w:rsidRPr="00997D3F">
        <w:rPr>
          <w:rFonts w:ascii="Times New Roman" w:hAnsi="Times New Roman" w:cs="Times New Roman"/>
          <w:sz w:val="24"/>
          <w:szCs w:val="24"/>
        </w:rPr>
        <w:t>classroom work and conformance to school rules and regulations.</w:t>
      </w:r>
      <w:r w:rsidR="00F051A2">
        <w:rPr>
          <w:rFonts w:ascii="Times New Roman" w:hAnsi="Times New Roman" w:cs="Times New Roman"/>
          <w:sz w:val="24"/>
          <w:szCs w:val="24"/>
        </w:rPr>
        <w:t xml:space="preserve">  </w:t>
      </w:r>
      <w:r w:rsidR="00F051A2" w:rsidRPr="00F051A2">
        <w:rPr>
          <w:rFonts w:ascii="Times New Roman" w:hAnsi="Times New Roman" w:cs="Times New Roman"/>
          <w:sz w:val="24"/>
          <w:szCs w:val="24"/>
        </w:rPr>
        <w:t>Make up work when absent from school.</w:t>
      </w:r>
    </w:p>
    <w:p w14:paraId="54EEE657" w14:textId="77777777" w:rsidR="00997D3F" w:rsidRDefault="00D9151B" w:rsidP="00BC433E">
      <w:pPr>
        <w:pStyle w:val="ListParagraph"/>
        <w:numPr>
          <w:ilvl w:val="0"/>
          <w:numId w:val="34"/>
        </w:numPr>
        <w:autoSpaceDE w:val="0"/>
        <w:autoSpaceDN w:val="0"/>
        <w:adjustRightInd w:val="0"/>
        <w:rPr>
          <w:rFonts w:ascii="Times New Roman" w:hAnsi="Times New Roman" w:cs="Times New Roman"/>
          <w:sz w:val="24"/>
          <w:szCs w:val="24"/>
        </w:rPr>
      </w:pPr>
      <w:r w:rsidRPr="00997D3F">
        <w:rPr>
          <w:rFonts w:ascii="Times New Roman" w:hAnsi="Times New Roman" w:cs="Times New Roman"/>
          <w:sz w:val="24"/>
          <w:szCs w:val="24"/>
        </w:rPr>
        <w:t>Share with the administration and faculty a responsibility to develop a climate within the school that is conducive to who</w:t>
      </w:r>
      <w:r w:rsidR="00997D3F">
        <w:rPr>
          <w:rFonts w:ascii="Times New Roman" w:hAnsi="Times New Roman" w:cs="Times New Roman"/>
          <w:sz w:val="24"/>
          <w:szCs w:val="24"/>
        </w:rPr>
        <w:t xml:space="preserve">lesome learning and living. </w:t>
      </w:r>
    </w:p>
    <w:p w14:paraId="5176F518" w14:textId="77777777" w:rsidR="00997D3F" w:rsidRDefault="00D9151B" w:rsidP="00BC433E">
      <w:pPr>
        <w:pStyle w:val="ListParagraph"/>
        <w:numPr>
          <w:ilvl w:val="0"/>
          <w:numId w:val="34"/>
        </w:numPr>
        <w:autoSpaceDE w:val="0"/>
        <w:autoSpaceDN w:val="0"/>
        <w:adjustRightInd w:val="0"/>
        <w:rPr>
          <w:rFonts w:ascii="Times New Roman" w:hAnsi="Times New Roman" w:cs="Times New Roman"/>
          <w:sz w:val="24"/>
          <w:szCs w:val="24"/>
        </w:rPr>
      </w:pPr>
      <w:r w:rsidRPr="00997D3F">
        <w:rPr>
          <w:rFonts w:ascii="Times New Roman" w:hAnsi="Times New Roman" w:cs="Times New Roman"/>
          <w:sz w:val="24"/>
          <w:szCs w:val="24"/>
        </w:rPr>
        <w:t xml:space="preserve">Not interfere with the education </w:t>
      </w:r>
      <w:r w:rsidR="00997D3F">
        <w:rPr>
          <w:rFonts w:ascii="Times New Roman" w:hAnsi="Times New Roman" w:cs="Times New Roman"/>
          <w:sz w:val="24"/>
          <w:szCs w:val="24"/>
        </w:rPr>
        <w:t xml:space="preserve">of his/her fellow students. </w:t>
      </w:r>
    </w:p>
    <w:p w14:paraId="10C75E0F" w14:textId="77777777" w:rsidR="00997D3F" w:rsidRDefault="00D9151B" w:rsidP="00BC433E">
      <w:pPr>
        <w:pStyle w:val="ListParagraph"/>
        <w:numPr>
          <w:ilvl w:val="0"/>
          <w:numId w:val="34"/>
        </w:numPr>
        <w:autoSpaceDE w:val="0"/>
        <w:autoSpaceDN w:val="0"/>
        <w:adjustRightInd w:val="0"/>
        <w:rPr>
          <w:rFonts w:ascii="Times New Roman" w:hAnsi="Times New Roman" w:cs="Times New Roman"/>
          <w:sz w:val="24"/>
          <w:szCs w:val="24"/>
        </w:rPr>
      </w:pPr>
      <w:r w:rsidRPr="00997D3F">
        <w:rPr>
          <w:rFonts w:ascii="Times New Roman" w:hAnsi="Times New Roman" w:cs="Times New Roman"/>
          <w:sz w:val="24"/>
          <w:szCs w:val="24"/>
        </w:rPr>
        <w:t>Respect the rights of teachers, students, administrators and all others who are involved in the educational process</w:t>
      </w:r>
      <w:r w:rsidR="00997D3F">
        <w:rPr>
          <w:rFonts w:ascii="Times New Roman" w:hAnsi="Times New Roman" w:cs="Times New Roman"/>
          <w:sz w:val="24"/>
          <w:szCs w:val="24"/>
        </w:rPr>
        <w:t>.</w:t>
      </w:r>
    </w:p>
    <w:p w14:paraId="65E0A6D8" w14:textId="77777777" w:rsidR="00F051A2" w:rsidRDefault="00997D3F" w:rsidP="00BC433E">
      <w:pPr>
        <w:pStyle w:val="ListParagraph"/>
        <w:numPr>
          <w:ilvl w:val="0"/>
          <w:numId w:val="34"/>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Express</w:t>
      </w:r>
      <w:r w:rsidR="00D9151B" w:rsidRPr="00997D3F">
        <w:rPr>
          <w:rFonts w:ascii="Times New Roman" w:hAnsi="Times New Roman" w:cs="Times New Roman"/>
          <w:sz w:val="24"/>
          <w:szCs w:val="24"/>
        </w:rPr>
        <w:t xml:space="preserve"> their ideas and opinions in a respectful manner.</w:t>
      </w:r>
    </w:p>
    <w:p w14:paraId="510C693C" w14:textId="77777777" w:rsidR="00F051A2" w:rsidRDefault="00D9151B" w:rsidP="00BC433E">
      <w:pPr>
        <w:pStyle w:val="ListParagraph"/>
        <w:numPr>
          <w:ilvl w:val="0"/>
          <w:numId w:val="34"/>
        </w:numPr>
        <w:autoSpaceDE w:val="0"/>
        <w:autoSpaceDN w:val="0"/>
        <w:adjustRightInd w:val="0"/>
        <w:rPr>
          <w:rFonts w:ascii="Times New Roman" w:hAnsi="Times New Roman" w:cs="Times New Roman"/>
          <w:sz w:val="24"/>
          <w:szCs w:val="24"/>
        </w:rPr>
      </w:pPr>
      <w:r w:rsidRPr="00F051A2">
        <w:rPr>
          <w:rFonts w:ascii="Times New Roman" w:hAnsi="Times New Roman" w:cs="Times New Roman"/>
          <w:sz w:val="24"/>
          <w:szCs w:val="24"/>
        </w:rPr>
        <w:t>Be aware of all rules and regulations for student behavior and</w:t>
      </w:r>
      <w:r w:rsidR="00997D3F" w:rsidRPr="00F051A2">
        <w:rPr>
          <w:rFonts w:ascii="Times New Roman" w:hAnsi="Times New Roman" w:cs="Times New Roman"/>
          <w:sz w:val="24"/>
          <w:szCs w:val="24"/>
        </w:rPr>
        <w:t xml:space="preserve"> </w:t>
      </w:r>
      <w:r w:rsidRPr="00F051A2">
        <w:rPr>
          <w:rFonts w:ascii="Times New Roman" w:hAnsi="Times New Roman" w:cs="Times New Roman"/>
          <w:sz w:val="24"/>
          <w:szCs w:val="24"/>
        </w:rPr>
        <w:t>conduct themselves in accor</w:t>
      </w:r>
      <w:r w:rsidR="00997D3F" w:rsidRPr="00F051A2">
        <w:rPr>
          <w:rFonts w:ascii="Times New Roman" w:hAnsi="Times New Roman" w:cs="Times New Roman"/>
          <w:sz w:val="24"/>
          <w:szCs w:val="24"/>
        </w:rPr>
        <w:t>dance with them. Students should</w:t>
      </w:r>
      <w:r w:rsidRPr="00F051A2">
        <w:rPr>
          <w:rFonts w:ascii="Times New Roman" w:hAnsi="Times New Roman" w:cs="Times New Roman"/>
          <w:sz w:val="24"/>
          <w:szCs w:val="24"/>
        </w:rPr>
        <w:t xml:space="preserve"> assume that, until a rule is waived, altered or repealed in writing, it is in effect.</w:t>
      </w:r>
    </w:p>
    <w:p w14:paraId="2476FF86" w14:textId="77777777" w:rsidR="00F051A2" w:rsidRDefault="00D9151B" w:rsidP="00BC433E">
      <w:pPr>
        <w:pStyle w:val="ListParagraph"/>
        <w:numPr>
          <w:ilvl w:val="0"/>
          <w:numId w:val="34"/>
        </w:numPr>
        <w:autoSpaceDE w:val="0"/>
        <w:autoSpaceDN w:val="0"/>
        <w:adjustRightInd w:val="0"/>
        <w:rPr>
          <w:rFonts w:ascii="Times New Roman" w:hAnsi="Times New Roman" w:cs="Times New Roman"/>
          <w:sz w:val="24"/>
          <w:szCs w:val="24"/>
        </w:rPr>
      </w:pPr>
      <w:r w:rsidRPr="00F051A2">
        <w:rPr>
          <w:rFonts w:ascii="Times New Roman" w:hAnsi="Times New Roman" w:cs="Times New Roman"/>
          <w:sz w:val="24"/>
          <w:szCs w:val="24"/>
        </w:rPr>
        <w:t>Volunteer information in matters relating to the health, safety and</w:t>
      </w:r>
      <w:r w:rsidR="00997D3F" w:rsidRPr="00F051A2">
        <w:rPr>
          <w:rFonts w:ascii="Times New Roman" w:hAnsi="Times New Roman" w:cs="Times New Roman"/>
          <w:sz w:val="24"/>
          <w:szCs w:val="24"/>
        </w:rPr>
        <w:t xml:space="preserve"> </w:t>
      </w:r>
      <w:r w:rsidRPr="00F051A2">
        <w:rPr>
          <w:rFonts w:ascii="Times New Roman" w:hAnsi="Times New Roman" w:cs="Times New Roman"/>
          <w:sz w:val="24"/>
          <w:szCs w:val="24"/>
        </w:rPr>
        <w:t>welfare of the school community and the protection of school</w:t>
      </w:r>
      <w:r w:rsidR="00997D3F" w:rsidRPr="00F051A2">
        <w:rPr>
          <w:rFonts w:ascii="Times New Roman" w:hAnsi="Times New Roman" w:cs="Times New Roman"/>
          <w:sz w:val="24"/>
          <w:szCs w:val="24"/>
        </w:rPr>
        <w:t xml:space="preserve"> </w:t>
      </w:r>
      <w:r w:rsidRPr="00F051A2">
        <w:rPr>
          <w:rFonts w:ascii="Times New Roman" w:hAnsi="Times New Roman" w:cs="Times New Roman"/>
          <w:sz w:val="24"/>
          <w:szCs w:val="24"/>
        </w:rPr>
        <w:t>property.</w:t>
      </w:r>
    </w:p>
    <w:p w14:paraId="5CD1AB54" w14:textId="77777777" w:rsidR="00F051A2" w:rsidRDefault="00D9151B" w:rsidP="00BC433E">
      <w:pPr>
        <w:pStyle w:val="ListParagraph"/>
        <w:numPr>
          <w:ilvl w:val="0"/>
          <w:numId w:val="34"/>
        </w:numPr>
        <w:autoSpaceDE w:val="0"/>
        <w:autoSpaceDN w:val="0"/>
        <w:adjustRightInd w:val="0"/>
        <w:rPr>
          <w:rFonts w:ascii="Times New Roman" w:hAnsi="Times New Roman" w:cs="Times New Roman"/>
          <w:sz w:val="24"/>
          <w:szCs w:val="24"/>
        </w:rPr>
      </w:pPr>
      <w:r w:rsidRPr="00F051A2">
        <w:rPr>
          <w:rFonts w:ascii="Times New Roman" w:hAnsi="Times New Roman" w:cs="Times New Roman"/>
          <w:sz w:val="24"/>
          <w:szCs w:val="24"/>
        </w:rPr>
        <w:t xml:space="preserve">Dress and groom to meet fair standards </w:t>
      </w:r>
      <w:r w:rsidR="00997D3F" w:rsidRPr="00F051A2">
        <w:rPr>
          <w:rFonts w:ascii="Times New Roman" w:hAnsi="Times New Roman" w:cs="Times New Roman"/>
          <w:sz w:val="24"/>
          <w:szCs w:val="24"/>
        </w:rPr>
        <w:t>of safety and health, and</w:t>
      </w:r>
      <w:r w:rsidRPr="00F051A2">
        <w:rPr>
          <w:rFonts w:ascii="Times New Roman" w:hAnsi="Times New Roman" w:cs="Times New Roman"/>
          <w:sz w:val="24"/>
          <w:szCs w:val="24"/>
        </w:rPr>
        <w:t xml:space="preserve"> not to cause substantial disruption to the educational process.</w:t>
      </w:r>
    </w:p>
    <w:p w14:paraId="3516DD78" w14:textId="77777777" w:rsidR="00F051A2" w:rsidRDefault="00D9151B" w:rsidP="00BC433E">
      <w:pPr>
        <w:pStyle w:val="ListParagraph"/>
        <w:numPr>
          <w:ilvl w:val="0"/>
          <w:numId w:val="34"/>
        </w:numPr>
        <w:autoSpaceDE w:val="0"/>
        <w:autoSpaceDN w:val="0"/>
        <w:adjustRightInd w:val="0"/>
        <w:rPr>
          <w:rFonts w:ascii="Times New Roman" w:hAnsi="Times New Roman" w:cs="Times New Roman"/>
          <w:sz w:val="24"/>
          <w:szCs w:val="24"/>
        </w:rPr>
      </w:pPr>
      <w:r w:rsidRPr="00F051A2">
        <w:rPr>
          <w:rFonts w:ascii="Times New Roman" w:hAnsi="Times New Roman" w:cs="Times New Roman"/>
          <w:sz w:val="24"/>
          <w:szCs w:val="24"/>
        </w:rPr>
        <w:t>Assist the school in operating a safe school for all students enrolled</w:t>
      </w:r>
      <w:r w:rsidR="00997D3F" w:rsidRPr="00F051A2">
        <w:rPr>
          <w:rFonts w:ascii="Times New Roman" w:hAnsi="Times New Roman" w:cs="Times New Roman"/>
          <w:sz w:val="24"/>
          <w:szCs w:val="24"/>
        </w:rPr>
        <w:t xml:space="preserve"> </w:t>
      </w:r>
      <w:r w:rsidR="00F051A2">
        <w:rPr>
          <w:rFonts w:ascii="Times New Roman" w:hAnsi="Times New Roman" w:cs="Times New Roman"/>
          <w:sz w:val="24"/>
          <w:szCs w:val="24"/>
        </w:rPr>
        <w:t>therein.</w:t>
      </w:r>
    </w:p>
    <w:p w14:paraId="1FDAB24A" w14:textId="77777777" w:rsidR="00F051A2" w:rsidRDefault="00D9151B" w:rsidP="00BC433E">
      <w:pPr>
        <w:pStyle w:val="ListParagraph"/>
        <w:numPr>
          <w:ilvl w:val="0"/>
          <w:numId w:val="34"/>
        </w:numPr>
        <w:autoSpaceDE w:val="0"/>
        <w:autoSpaceDN w:val="0"/>
        <w:adjustRightInd w:val="0"/>
        <w:rPr>
          <w:rFonts w:ascii="Times New Roman" w:hAnsi="Times New Roman" w:cs="Times New Roman"/>
          <w:sz w:val="24"/>
          <w:szCs w:val="24"/>
        </w:rPr>
      </w:pPr>
      <w:r w:rsidRPr="00F051A2">
        <w:rPr>
          <w:rFonts w:ascii="Times New Roman" w:hAnsi="Times New Roman" w:cs="Times New Roman"/>
          <w:sz w:val="24"/>
          <w:szCs w:val="24"/>
        </w:rPr>
        <w:t>Comply with Commonwealth and local laws.</w:t>
      </w:r>
    </w:p>
    <w:p w14:paraId="5E4A0D09" w14:textId="77777777" w:rsidR="00F051A2" w:rsidRDefault="00D9151B" w:rsidP="00BC433E">
      <w:pPr>
        <w:pStyle w:val="ListParagraph"/>
        <w:numPr>
          <w:ilvl w:val="0"/>
          <w:numId w:val="34"/>
        </w:numPr>
        <w:autoSpaceDE w:val="0"/>
        <w:autoSpaceDN w:val="0"/>
        <w:adjustRightInd w:val="0"/>
        <w:rPr>
          <w:rFonts w:ascii="Times New Roman" w:hAnsi="Times New Roman" w:cs="Times New Roman"/>
          <w:sz w:val="24"/>
          <w:szCs w:val="24"/>
        </w:rPr>
      </w:pPr>
      <w:r w:rsidRPr="00F051A2">
        <w:rPr>
          <w:rFonts w:ascii="Times New Roman" w:hAnsi="Times New Roman" w:cs="Times New Roman"/>
          <w:sz w:val="24"/>
          <w:szCs w:val="24"/>
        </w:rPr>
        <w:t>Exercise proper care when using public facilities and equipment.</w:t>
      </w:r>
    </w:p>
    <w:p w14:paraId="7C7CFB35" w14:textId="77777777" w:rsidR="00F051A2" w:rsidRDefault="00D9151B" w:rsidP="00BC433E">
      <w:pPr>
        <w:pStyle w:val="ListParagraph"/>
        <w:numPr>
          <w:ilvl w:val="0"/>
          <w:numId w:val="34"/>
        </w:numPr>
        <w:autoSpaceDE w:val="0"/>
        <w:autoSpaceDN w:val="0"/>
        <w:adjustRightInd w:val="0"/>
        <w:rPr>
          <w:rFonts w:ascii="Times New Roman" w:hAnsi="Times New Roman" w:cs="Times New Roman"/>
          <w:sz w:val="24"/>
          <w:szCs w:val="24"/>
        </w:rPr>
      </w:pPr>
      <w:r w:rsidRPr="00F051A2">
        <w:rPr>
          <w:rFonts w:ascii="Times New Roman" w:hAnsi="Times New Roman" w:cs="Times New Roman"/>
          <w:sz w:val="24"/>
          <w:szCs w:val="24"/>
        </w:rPr>
        <w:lastRenderedPageBreak/>
        <w:t>Pursue and attempt to complete satisfactorily the courses of study</w:t>
      </w:r>
      <w:r w:rsidR="00997D3F" w:rsidRPr="00F051A2">
        <w:rPr>
          <w:rFonts w:ascii="Times New Roman" w:hAnsi="Times New Roman" w:cs="Times New Roman"/>
          <w:sz w:val="24"/>
          <w:szCs w:val="24"/>
        </w:rPr>
        <w:t xml:space="preserve"> </w:t>
      </w:r>
      <w:r w:rsidRPr="00F051A2">
        <w:rPr>
          <w:rFonts w:ascii="Times New Roman" w:hAnsi="Times New Roman" w:cs="Times New Roman"/>
          <w:sz w:val="24"/>
          <w:szCs w:val="24"/>
        </w:rPr>
        <w:t>prescribed by the Commonwealth and local school authorities.</w:t>
      </w:r>
    </w:p>
    <w:p w14:paraId="66A28CE7" w14:textId="7D132364" w:rsidR="00915D80" w:rsidRPr="00915D80" w:rsidRDefault="00D9151B" w:rsidP="00BC433E">
      <w:pPr>
        <w:pStyle w:val="ListParagraph"/>
        <w:numPr>
          <w:ilvl w:val="0"/>
          <w:numId w:val="34"/>
        </w:numPr>
        <w:autoSpaceDE w:val="0"/>
        <w:autoSpaceDN w:val="0"/>
        <w:adjustRightInd w:val="0"/>
        <w:rPr>
          <w:rFonts w:ascii="Times New Roman" w:hAnsi="Times New Roman" w:cs="Times New Roman"/>
          <w:sz w:val="24"/>
          <w:szCs w:val="24"/>
        </w:rPr>
      </w:pPr>
      <w:r w:rsidRPr="00F051A2">
        <w:rPr>
          <w:rFonts w:ascii="Times New Roman" w:hAnsi="Times New Roman" w:cs="Times New Roman"/>
          <w:sz w:val="24"/>
          <w:szCs w:val="24"/>
        </w:rPr>
        <w:t>Report accurately and do not use indecent or obscene language in</w:t>
      </w:r>
      <w:r w:rsidR="00997D3F" w:rsidRPr="00F051A2">
        <w:rPr>
          <w:rFonts w:ascii="Times New Roman" w:hAnsi="Times New Roman" w:cs="Times New Roman"/>
          <w:sz w:val="24"/>
          <w:szCs w:val="24"/>
        </w:rPr>
        <w:t xml:space="preserve"> </w:t>
      </w:r>
      <w:r w:rsidRPr="00F051A2">
        <w:rPr>
          <w:rFonts w:ascii="Times New Roman" w:hAnsi="Times New Roman" w:cs="Times New Roman"/>
          <w:sz w:val="24"/>
          <w:szCs w:val="24"/>
        </w:rPr>
        <w:t>student newspapers or publications.</w:t>
      </w:r>
    </w:p>
    <w:p w14:paraId="0504587B" w14:textId="77777777" w:rsidR="00915D80" w:rsidRPr="00D06346" w:rsidRDefault="00915D80" w:rsidP="00915D80">
      <w:pPr>
        <w:widowControl w:val="0"/>
        <w:autoSpaceDE w:val="0"/>
        <w:autoSpaceDN w:val="0"/>
        <w:adjustRightInd w:val="0"/>
        <w:spacing w:after="0" w:line="240" w:lineRule="auto"/>
        <w:jc w:val="center"/>
        <w:rPr>
          <w:rFonts w:ascii="Times New Roman" w:hAnsi="Times New Roman" w:cs="Times New Roman"/>
          <w:sz w:val="24"/>
          <w:szCs w:val="24"/>
        </w:rPr>
      </w:pPr>
      <w:r w:rsidRPr="00D06346">
        <w:rPr>
          <w:rFonts w:ascii="Times New Roman" w:hAnsi="Times New Roman" w:cs="Times New Roman"/>
          <w:b/>
          <w:bCs/>
          <w:sz w:val="24"/>
          <w:szCs w:val="24"/>
        </w:rPr>
        <w:t>Student Obligations</w:t>
      </w:r>
    </w:p>
    <w:p w14:paraId="6FE369D0" w14:textId="42C3559F" w:rsidR="00915D80" w:rsidRDefault="00915D80" w:rsidP="00915D80">
      <w:pPr>
        <w:widowControl w:val="0"/>
        <w:autoSpaceDE w:val="0"/>
        <w:autoSpaceDN w:val="0"/>
        <w:adjustRightInd w:val="0"/>
        <w:spacing w:after="0" w:line="240" w:lineRule="auto"/>
        <w:rPr>
          <w:rFonts w:ascii="Times New Roman" w:hAnsi="Times New Roman" w:cs="Times New Roman"/>
          <w:sz w:val="24"/>
          <w:szCs w:val="24"/>
        </w:rPr>
      </w:pPr>
      <w:r w:rsidRPr="00915D80">
        <w:rPr>
          <w:rFonts w:ascii="Times New Roman" w:hAnsi="Times New Roman" w:cs="Times New Roman"/>
          <w:sz w:val="24"/>
          <w:szCs w:val="24"/>
        </w:rPr>
        <w:t xml:space="preserve">Students </w:t>
      </w:r>
      <w:r w:rsidR="007565B6">
        <w:rPr>
          <w:rFonts w:ascii="Times New Roman" w:hAnsi="Times New Roman" w:cs="Times New Roman"/>
          <w:sz w:val="24"/>
          <w:szCs w:val="24"/>
        </w:rPr>
        <w:t>are responsi</w:t>
      </w:r>
      <w:r>
        <w:rPr>
          <w:rFonts w:ascii="Times New Roman" w:hAnsi="Times New Roman" w:cs="Times New Roman"/>
          <w:sz w:val="24"/>
          <w:szCs w:val="24"/>
        </w:rPr>
        <w:t xml:space="preserve">ble for and will return all school property.  Students </w:t>
      </w:r>
      <w:r w:rsidRPr="00915D80">
        <w:rPr>
          <w:rFonts w:ascii="Times New Roman" w:hAnsi="Times New Roman" w:cs="Times New Roman"/>
          <w:sz w:val="24"/>
          <w:szCs w:val="24"/>
        </w:rPr>
        <w:t xml:space="preserve">who have not returned </w:t>
      </w:r>
      <w:r>
        <w:rPr>
          <w:rFonts w:ascii="Times New Roman" w:hAnsi="Times New Roman" w:cs="Times New Roman"/>
          <w:sz w:val="24"/>
          <w:szCs w:val="24"/>
        </w:rPr>
        <w:t>school property (such as books, locks, athletic supplies,</w:t>
      </w:r>
      <w:r w:rsidRPr="00915D80">
        <w:rPr>
          <w:rFonts w:ascii="Times New Roman" w:hAnsi="Times New Roman" w:cs="Times New Roman"/>
          <w:sz w:val="24"/>
          <w:szCs w:val="24"/>
        </w:rPr>
        <w:t xml:space="preserve"> materials</w:t>
      </w:r>
      <w:r>
        <w:rPr>
          <w:rFonts w:ascii="Times New Roman" w:hAnsi="Times New Roman" w:cs="Times New Roman"/>
          <w:sz w:val="24"/>
          <w:szCs w:val="24"/>
        </w:rPr>
        <w:t xml:space="preserve">,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w:t>
      </w:r>
      <w:r w:rsidRPr="00915D80">
        <w:rPr>
          <w:rFonts w:ascii="Times New Roman" w:hAnsi="Times New Roman" w:cs="Times New Roman"/>
          <w:sz w:val="24"/>
          <w:szCs w:val="24"/>
        </w:rPr>
        <w:t xml:space="preserve"> which are the property of </w:t>
      </w:r>
      <w:r>
        <w:rPr>
          <w:rFonts w:ascii="Times New Roman" w:hAnsi="Times New Roman" w:cs="Times New Roman"/>
          <w:sz w:val="24"/>
          <w:szCs w:val="24"/>
        </w:rPr>
        <w:t xml:space="preserve">the Warwick School District will </w:t>
      </w:r>
      <w:r w:rsidRPr="00915D80">
        <w:rPr>
          <w:rFonts w:ascii="Times New Roman" w:hAnsi="Times New Roman" w:cs="Times New Roman"/>
          <w:sz w:val="24"/>
          <w:szCs w:val="24"/>
        </w:rPr>
        <w:t xml:space="preserve">not be permitted to participate in Commencement exercises until all obligations, including disciplinary obligations, are satisfied.  </w:t>
      </w:r>
    </w:p>
    <w:p w14:paraId="7965E80F" w14:textId="77777777" w:rsidR="00915D80" w:rsidRPr="00915D80" w:rsidRDefault="00915D80" w:rsidP="00915D80">
      <w:pPr>
        <w:widowControl w:val="0"/>
        <w:autoSpaceDE w:val="0"/>
        <w:autoSpaceDN w:val="0"/>
        <w:adjustRightInd w:val="0"/>
        <w:spacing w:after="0" w:line="240" w:lineRule="auto"/>
        <w:rPr>
          <w:rFonts w:ascii="Times New Roman" w:hAnsi="Times New Roman" w:cs="Times New Roman"/>
          <w:sz w:val="24"/>
          <w:szCs w:val="24"/>
        </w:rPr>
      </w:pPr>
    </w:p>
    <w:p w14:paraId="48062331" w14:textId="77777777" w:rsidR="00D9151B" w:rsidRPr="00D06346" w:rsidRDefault="00D9151B" w:rsidP="00D9151B">
      <w:pPr>
        <w:autoSpaceDE w:val="0"/>
        <w:autoSpaceDN w:val="0"/>
        <w:adjustRightInd w:val="0"/>
        <w:jc w:val="center"/>
        <w:rPr>
          <w:rFonts w:ascii="Times New Roman" w:hAnsi="Times New Roman" w:cs="Times New Roman"/>
          <w:b/>
          <w:bCs/>
          <w:sz w:val="24"/>
          <w:szCs w:val="24"/>
        </w:rPr>
      </w:pPr>
      <w:r w:rsidRPr="00D06346">
        <w:rPr>
          <w:rFonts w:ascii="Times New Roman" w:hAnsi="Times New Roman" w:cs="Times New Roman"/>
          <w:b/>
          <w:bCs/>
          <w:sz w:val="24"/>
          <w:szCs w:val="24"/>
        </w:rPr>
        <w:t>Safe Reporting for Students</w:t>
      </w:r>
    </w:p>
    <w:p w14:paraId="45D083C3" w14:textId="4B0A4F7D" w:rsidR="003334EA" w:rsidRPr="003334EA" w:rsidRDefault="00D9151B" w:rsidP="003334EA">
      <w:pPr>
        <w:autoSpaceDE w:val="0"/>
        <w:autoSpaceDN w:val="0"/>
        <w:adjustRightInd w:val="0"/>
        <w:rPr>
          <w:rFonts w:ascii="Times New Roman" w:hAnsi="Times New Roman" w:cs="Times New Roman"/>
          <w:b/>
          <w:bCs/>
          <w:sz w:val="24"/>
          <w:szCs w:val="24"/>
        </w:rPr>
      </w:pPr>
      <w:r w:rsidRPr="00D9151B">
        <w:rPr>
          <w:rFonts w:ascii="Times New Roman" w:hAnsi="Times New Roman" w:cs="Times New Roman"/>
          <w:sz w:val="24"/>
          <w:szCs w:val="24"/>
        </w:rPr>
        <w:t xml:space="preserve">The </w:t>
      </w:r>
      <w:r w:rsidRPr="00D9151B">
        <w:rPr>
          <w:rFonts w:ascii="Times New Roman" w:hAnsi="Times New Roman" w:cs="Times New Roman"/>
          <w:bCs/>
          <w:sz w:val="24"/>
          <w:szCs w:val="24"/>
        </w:rPr>
        <w:t xml:space="preserve">Lancaster County School Violence Hotline </w:t>
      </w:r>
      <w:r w:rsidR="00544BAF">
        <w:rPr>
          <w:rFonts w:ascii="Times New Roman" w:hAnsi="Times New Roman" w:cs="Times New Roman"/>
          <w:sz w:val="24"/>
          <w:szCs w:val="24"/>
        </w:rPr>
        <w:t>(</w:t>
      </w:r>
      <w:r w:rsidRPr="00D9151B">
        <w:rPr>
          <w:rFonts w:ascii="Times New Roman" w:hAnsi="Times New Roman" w:cs="Times New Roman"/>
          <w:bCs/>
          <w:sz w:val="24"/>
          <w:szCs w:val="24"/>
        </w:rPr>
        <w:t>1-888-814-3684</w:t>
      </w:r>
      <w:r w:rsidR="00997D3F">
        <w:rPr>
          <w:rFonts w:ascii="Times New Roman" w:hAnsi="Times New Roman" w:cs="Times New Roman"/>
          <w:bCs/>
          <w:sz w:val="24"/>
          <w:szCs w:val="24"/>
        </w:rPr>
        <w:t xml:space="preserve">) </w:t>
      </w:r>
      <w:r w:rsidRPr="00D9151B">
        <w:rPr>
          <w:rFonts w:ascii="Times New Roman" w:hAnsi="Times New Roman" w:cs="Times New Roman"/>
          <w:sz w:val="24"/>
          <w:szCs w:val="24"/>
        </w:rPr>
        <w:t>provides a means for students to anonymously report specific threats of imminent school violence or other suspicious or criminal conduct. The toll-free hotline is operational 24 hours per day, 365 days a year by Lancaster County Wide Communications Center. When you call the School Violence Hotline, a trained professional will document the</w:t>
      </w:r>
      <w:r w:rsidR="00997D3F">
        <w:rPr>
          <w:rFonts w:ascii="Times New Roman" w:hAnsi="Times New Roman" w:cs="Times New Roman"/>
          <w:b/>
          <w:bCs/>
          <w:sz w:val="24"/>
          <w:szCs w:val="24"/>
        </w:rPr>
        <w:t xml:space="preserve"> </w:t>
      </w:r>
      <w:r w:rsidRPr="00D9151B">
        <w:rPr>
          <w:rFonts w:ascii="Times New Roman" w:hAnsi="Times New Roman" w:cs="Times New Roman"/>
          <w:sz w:val="24"/>
          <w:szCs w:val="24"/>
        </w:rPr>
        <w:t>information and forward this directly to the appropriate police agency that can initiate immediate and appropriate action.</w:t>
      </w:r>
    </w:p>
    <w:p w14:paraId="6B5BB7EA" w14:textId="77777777" w:rsidR="003334EA" w:rsidRDefault="003334EA" w:rsidP="003334EA">
      <w:pPr>
        <w:spacing w:after="0"/>
        <w:rPr>
          <w:rFonts w:ascii="Times New Roman" w:hAnsi="Times New Roman" w:cs="Times New Roman"/>
          <w:sz w:val="24"/>
          <w:szCs w:val="24"/>
        </w:rPr>
      </w:pPr>
      <w:r>
        <w:rPr>
          <w:rFonts w:ascii="Times New Roman" w:hAnsi="Times New Roman" w:cs="Times New Roman"/>
          <w:sz w:val="24"/>
          <w:szCs w:val="24"/>
        </w:rPr>
        <w:t xml:space="preserve">Tips to consider: </w:t>
      </w:r>
    </w:p>
    <w:p w14:paraId="38AB7150" w14:textId="77777777" w:rsidR="003334EA" w:rsidRPr="00A66112" w:rsidRDefault="003334EA" w:rsidP="00C01C9E">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 xml:space="preserve">You should understand the difference between those incidents that require a 911 Emergency call and those that would be appropriate for the hotline.  </w:t>
      </w:r>
      <w:r w:rsidRPr="00565CF5">
        <w:rPr>
          <w:rFonts w:ascii="Times New Roman" w:hAnsi="Times New Roman" w:cs="Times New Roman"/>
          <w:b/>
          <w:sz w:val="24"/>
          <w:szCs w:val="24"/>
        </w:rPr>
        <w:t>ANY RISK OF IMMEDIATE HARM SHOULD BE REPORTED TO 911 IMMEDIATELY.</w:t>
      </w:r>
    </w:p>
    <w:p w14:paraId="2426D3B8" w14:textId="77777777" w:rsidR="003334EA" w:rsidRPr="00A66112" w:rsidRDefault="003334EA" w:rsidP="00C01C9E">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The School Violence Hotline has been created to give you an anonymous way to report any threats of violence or possession of weapons.  However, you should call this hotline only when you feel you cannot talk to a trusted adult first.  Confiding in an adult (parent, teacher, administrator or other school employee) that you trust is by far the best way to deal with information about school violence.</w:t>
      </w:r>
    </w:p>
    <w:p w14:paraId="00950287" w14:textId="77777777" w:rsidR="003334EA" w:rsidRPr="00A66112" w:rsidRDefault="003334EA" w:rsidP="00C01C9E">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 xml:space="preserve">In the event you feel threatened, know of a possible act of violence, or have information regarding a weapon, but are unable to confide in a trusted adult, this hotline is an anonymous way to relay the information on to law enforcement.  By doing this, you know that you did everything possible to protect yourself, other students, teachers, and administrators from possible violence. </w:t>
      </w:r>
    </w:p>
    <w:p w14:paraId="6F8EAFDC" w14:textId="77777777" w:rsidR="003334EA" w:rsidRPr="00E9526F" w:rsidRDefault="003334EA" w:rsidP="00C01C9E">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When you call the School Violence Hotline, a trained professional will document the information and forward this directly to the appropriate police agency that can initiate immediate and appropriate action.</w:t>
      </w:r>
    </w:p>
    <w:p w14:paraId="68A1B295" w14:textId="77777777" w:rsidR="00820320" w:rsidRPr="00D06346" w:rsidRDefault="00820320" w:rsidP="00544BAF">
      <w:pPr>
        <w:autoSpaceDE w:val="0"/>
        <w:autoSpaceDN w:val="0"/>
        <w:adjustRightInd w:val="0"/>
        <w:spacing w:line="240" w:lineRule="auto"/>
        <w:jc w:val="center"/>
        <w:rPr>
          <w:rFonts w:ascii="Times New Roman" w:hAnsi="Times New Roman" w:cs="Times New Roman"/>
          <w:b/>
          <w:bCs/>
          <w:sz w:val="24"/>
          <w:szCs w:val="24"/>
        </w:rPr>
      </w:pPr>
      <w:r w:rsidRPr="00D06346">
        <w:rPr>
          <w:rFonts w:ascii="Times New Roman" w:hAnsi="Times New Roman" w:cs="Times New Roman"/>
          <w:b/>
          <w:bCs/>
          <w:sz w:val="24"/>
          <w:szCs w:val="24"/>
        </w:rPr>
        <w:t>Mandatory Reporting for School Staff</w:t>
      </w:r>
    </w:p>
    <w:p w14:paraId="073F542A" w14:textId="4B75F2C1" w:rsidR="00820320" w:rsidRPr="00F051A2" w:rsidRDefault="00820320" w:rsidP="00820320">
      <w:pPr>
        <w:autoSpaceDE w:val="0"/>
        <w:autoSpaceDN w:val="0"/>
        <w:adjustRightInd w:val="0"/>
        <w:spacing w:line="240" w:lineRule="auto"/>
        <w:rPr>
          <w:rFonts w:ascii="Times New Roman" w:hAnsi="Times New Roman" w:cs="Times New Roman"/>
          <w:bCs/>
          <w:sz w:val="24"/>
          <w:szCs w:val="24"/>
        </w:rPr>
      </w:pPr>
      <w:bookmarkStart w:id="1" w:name="42.42."/>
      <w:proofErr w:type="gramStart"/>
      <w:r w:rsidRPr="00F051A2">
        <w:rPr>
          <w:rFonts w:ascii="Times New Roman" w:eastAsia="Times New Roman" w:hAnsi="Times New Roman" w:cs="Times New Roman"/>
          <w:sz w:val="24"/>
          <w:szCs w:val="24"/>
        </w:rPr>
        <w:t xml:space="preserve">Under 23 </w:t>
      </w:r>
      <w:proofErr w:type="spellStart"/>
      <w:r w:rsidRPr="00F051A2">
        <w:rPr>
          <w:rFonts w:ascii="Times New Roman" w:eastAsia="Times New Roman" w:hAnsi="Times New Roman" w:cs="Times New Roman"/>
          <w:sz w:val="24"/>
          <w:szCs w:val="24"/>
        </w:rPr>
        <w:t>Pa.C.S</w:t>
      </w:r>
      <w:proofErr w:type="spellEnd"/>
      <w:r w:rsidRPr="00F051A2">
        <w:rPr>
          <w:rFonts w:ascii="Times New Roman" w:eastAsia="Times New Roman" w:hAnsi="Times New Roman" w:cs="Times New Roman"/>
          <w:sz w:val="24"/>
          <w:szCs w:val="24"/>
        </w:rPr>
        <w:t>.</w:t>
      </w:r>
      <w:proofErr w:type="gramEnd"/>
      <w:r w:rsidRPr="00F051A2">
        <w:rPr>
          <w:rFonts w:ascii="Times New Roman" w:eastAsia="Times New Roman" w:hAnsi="Times New Roman" w:cs="Times New Roman"/>
          <w:sz w:val="24"/>
          <w:szCs w:val="24"/>
        </w:rPr>
        <w:t xml:space="preserve"> §  6311 (relating to persons required to report suspected child abuse), licensees who, in the course of the employment, occupation or practice of their profession, come into contact with children shall report or cause a report to be made to the Department of Public Welfare when they have </w:t>
      </w:r>
      <w:r w:rsidRPr="00F051A2">
        <w:rPr>
          <w:rFonts w:ascii="Times New Roman" w:eastAsia="Times New Roman" w:hAnsi="Times New Roman" w:cs="Times New Roman"/>
          <w:sz w:val="24"/>
          <w:szCs w:val="24"/>
        </w:rPr>
        <w:lastRenderedPageBreak/>
        <w:t>reasonable cause to suspect on the basis of their professional or other training or experience, that a child coming before them in their professional or official capacity is a victim of child abuse.</w:t>
      </w:r>
      <w:bookmarkEnd w:id="1"/>
    </w:p>
    <w:p w14:paraId="06EEC2D7" w14:textId="77777777" w:rsidR="00820320" w:rsidRPr="00D06346" w:rsidRDefault="00820320" w:rsidP="00544BAF">
      <w:pPr>
        <w:autoSpaceDE w:val="0"/>
        <w:autoSpaceDN w:val="0"/>
        <w:adjustRightInd w:val="0"/>
        <w:spacing w:line="240" w:lineRule="auto"/>
        <w:jc w:val="center"/>
        <w:rPr>
          <w:rFonts w:ascii="Times New Roman" w:hAnsi="Times New Roman" w:cs="Times New Roman"/>
          <w:b/>
          <w:bCs/>
          <w:sz w:val="24"/>
          <w:szCs w:val="24"/>
        </w:rPr>
      </w:pPr>
      <w:r w:rsidRPr="00D06346">
        <w:rPr>
          <w:rFonts w:ascii="Times New Roman" w:hAnsi="Times New Roman" w:cs="Times New Roman"/>
          <w:b/>
          <w:bCs/>
          <w:sz w:val="24"/>
          <w:szCs w:val="24"/>
        </w:rPr>
        <w:t>Change of Contact Information (Address/E-mail)</w:t>
      </w:r>
    </w:p>
    <w:p w14:paraId="178013E7" w14:textId="75516002" w:rsidR="00820320" w:rsidRDefault="00820320" w:rsidP="00C91E1F">
      <w:pPr>
        <w:spacing w:after="0" w:line="240" w:lineRule="auto"/>
        <w:rPr>
          <w:rFonts w:ascii="Times New Roman" w:hAnsi="Times New Roman" w:cs="Times New Roman"/>
          <w:sz w:val="24"/>
          <w:szCs w:val="24"/>
        </w:rPr>
      </w:pPr>
      <w:r>
        <w:rPr>
          <w:rFonts w:ascii="Times New Roman" w:hAnsi="Times New Roman" w:cs="Times New Roman"/>
          <w:sz w:val="24"/>
          <w:szCs w:val="24"/>
        </w:rPr>
        <w:t>Warwi</w:t>
      </w:r>
      <w:r w:rsidR="00C91E1F">
        <w:rPr>
          <w:rFonts w:ascii="Times New Roman" w:hAnsi="Times New Roman" w:cs="Times New Roman"/>
          <w:sz w:val="24"/>
          <w:szCs w:val="24"/>
        </w:rPr>
        <w:t>ck School District will use the parent</w:t>
      </w:r>
      <w:r>
        <w:rPr>
          <w:rFonts w:ascii="Times New Roman" w:hAnsi="Times New Roman" w:cs="Times New Roman"/>
          <w:sz w:val="24"/>
          <w:szCs w:val="24"/>
        </w:rPr>
        <w:t xml:space="preserve"> contact information (phone and e-mail) to alert you of emergencies related to your child as well as to update you on important school information.  If student or parent contact information changes throughout the year, the parent should </w:t>
      </w:r>
      <w:r w:rsidRPr="00820320">
        <w:rPr>
          <w:rFonts w:ascii="Times New Roman" w:hAnsi="Times New Roman" w:cs="Times New Roman"/>
          <w:sz w:val="24"/>
          <w:szCs w:val="24"/>
        </w:rPr>
        <w:t>contact the school to update this information for emergency contact and school information.</w:t>
      </w:r>
    </w:p>
    <w:p w14:paraId="4DDD2E47" w14:textId="77777777" w:rsidR="00C91E1F" w:rsidRPr="00C91E1F" w:rsidRDefault="00C91E1F" w:rsidP="00C91E1F">
      <w:pPr>
        <w:spacing w:after="0" w:line="240" w:lineRule="auto"/>
        <w:rPr>
          <w:rFonts w:ascii="Times New Roman" w:hAnsi="Times New Roman" w:cs="Times New Roman"/>
          <w:sz w:val="24"/>
          <w:szCs w:val="24"/>
        </w:rPr>
      </w:pPr>
    </w:p>
    <w:p w14:paraId="7F4A84DF" w14:textId="10B554BA" w:rsidR="00D9151B" w:rsidRPr="00D06346" w:rsidRDefault="00D9151B" w:rsidP="00544BAF">
      <w:pPr>
        <w:autoSpaceDE w:val="0"/>
        <w:autoSpaceDN w:val="0"/>
        <w:adjustRightInd w:val="0"/>
        <w:spacing w:line="240" w:lineRule="auto"/>
        <w:jc w:val="center"/>
        <w:rPr>
          <w:rFonts w:ascii="Times New Roman" w:hAnsi="Times New Roman" w:cs="Times New Roman"/>
          <w:b/>
          <w:bCs/>
          <w:sz w:val="24"/>
          <w:szCs w:val="24"/>
        </w:rPr>
      </w:pPr>
      <w:r w:rsidRPr="00D06346">
        <w:rPr>
          <w:rFonts w:ascii="Times New Roman" w:hAnsi="Times New Roman" w:cs="Times New Roman"/>
          <w:b/>
          <w:bCs/>
          <w:sz w:val="24"/>
          <w:szCs w:val="24"/>
        </w:rPr>
        <w:t>Counseling</w:t>
      </w:r>
    </w:p>
    <w:p w14:paraId="19EA9AFF" w14:textId="50FBE042" w:rsidR="00D9151B" w:rsidRPr="00997D3F" w:rsidRDefault="00FC3EEF" w:rsidP="00544BAF">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At the elementary level, we have Learning Facilitators who focus on the social, emotional and behavioral supports for all students.  </w:t>
      </w:r>
      <w:r w:rsidR="00D9151B" w:rsidRPr="00997D3F">
        <w:rPr>
          <w:rFonts w:ascii="Times New Roman" w:hAnsi="Times New Roman" w:cs="Times New Roman"/>
          <w:sz w:val="24"/>
          <w:szCs w:val="24"/>
        </w:rPr>
        <w:t xml:space="preserve">Students are urged to meet with </w:t>
      </w:r>
      <w:r>
        <w:rPr>
          <w:rFonts w:ascii="Times New Roman" w:hAnsi="Times New Roman" w:cs="Times New Roman"/>
          <w:sz w:val="24"/>
          <w:szCs w:val="24"/>
        </w:rPr>
        <w:t>the Learning Facilitator</w:t>
      </w:r>
      <w:r w:rsidR="00997D3F" w:rsidRPr="00997D3F">
        <w:rPr>
          <w:rFonts w:ascii="Times New Roman" w:hAnsi="Times New Roman" w:cs="Times New Roman"/>
          <w:sz w:val="24"/>
          <w:szCs w:val="24"/>
        </w:rPr>
        <w:t xml:space="preserve"> to discuss </w:t>
      </w:r>
      <w:r w:rsidR="00D9151B" w:rsidRPr="00997D3F">
        <w:rPr>
          <w:rFonts w:ascii="Times New Roman" w:hAnsi="Times New Roman" w:cs="Times New Roman"/>
          <w:sz w:val="24"/>
          <w:szCs w:val="24"/>
        </w:rPr>
        <w:t>academics</w:t>
      </w:r>
      <w:r>
        <w:rPr>
          <w:rFonts w:ascii="Times New Roman" w:hAnsi="Times New Roman" w:cs="Times New Roman"/>
          <w:sz w:val="24"/>
          <w:szCs w:val="24"/>
        </w:rPr>
        <w:t xml:space="preserve"> </w:t>
      </w:r>
      <w:r w:rsidR="00D9151B" w:rsidRPr="00997D3F">
        <w:rPr>
          <w:rFonts w:ascii="Times New Roman" w:hAnsi="Times New Roman" w:cs="Times New Roman"/>
          <w:sz w:val="24"/>
          <w:szCs w:val="24"/>
        </w:rPr>
        <w:t>and personal/so</w:t>
      </w:r>
      <w:r w:rsidR="00110276">
        <w:rPr>
          <w:rFonts w:ascii="Times New Roman" w:hAnsi="Times New Roman" w:cs="Times New Roman"/>
          <w:sz w:val="24"/>
          <w:szCs w:val="24"/>
        </w:rPr>
        <w:t xml:space="preserve">cial concerns.  </w:t>
      </w:r>
      <w:proofErr w:type="gramStart"/>
      <w:r w:rsidR="00110276">
        <w:rPr>
          <w:rFonts w:ascii="Times New Roman" w:hAnsi="Times New Roman" w:cs="Times New Roman"/>
          <w:sz w:val="24"/>
          <w:szCs w:val="24"/>
        </w:rPr>
        <w:t>App</w:t>
      </w:r>
      <w:r>
        <w:rPr>
          <w:rFonts w:ascii="Times New Roman" w:hAnsi="Times New Roman" w:cs="Times New Roman"/>
          <w:sz w:val="24"/>
          <w:szCs w:val="24"/>
        </w:rPr>
        <w:t>ointments can</w:t>
      </w:r>
      <w:r w:rsidR="00D9151B" w:rsidRPr="00997D3F">
        <w:rPr>
          <w:rFonts w:ascii="Times New Roman" w:hAnsi="Times New Roman" w:cs="Times New Roman"/>
          <w:sz w:val="24"/>
          <w:szCs w:val="24"/>
        </w:rPr>
        <w:t xml:space="preserve"> be made by </w:t>
      </w:r>
      <w:r>
        <w:rPr>
          <w:rFonts w:ascii="Times New Roman" w:hAnsi="Times New Roman" w:cs="Times New Roman"/>
          <w:sz w:val="24"/>
          <w:szCs w:val="24"/>
        </w:rPr>
        <w:t>calling the school building</w:t>
      </w:r>
      <w:proofErr w:type="gramEnd"/>
      <w:r>
        <w:rPr>
          <w:rFonts w:ascii="Times New Roman" w:hAnsi="Times New Roman" w:cs="Times New Roman"/>
          <w:sz w:val="24"/>
          <w:szCs w:val="24"/>
        </w:rPr>
        <w:t>.</w:t>
      </w:r>
    </w:p>
    <w:p w14:paraId="1FB99B77" w14:textId="014C3FB6" w:rsidR="00A66112" w:rsidRDefault="00A66112" w:rsidP="00076DDD">
      <w:pPr>
        <w:tabs>
          <w:tab w:val="left" w:pos="5400"/>
        </w:tabs>
        <w:spacing w:after="0" w:line="240" w:lineRule="auto"/>
        <w:rPr>
          <w:rFonts w:ascii="Times New Roman" w:hAnsi="Times New Roman" w:cs="Times New Roman"/>
          <w:sz w:val="24"/>
          <w:szCs w:val="24"/>
        </w:rPr>
      </w:pPr>
    </w:p>
    <w:p w14:paraId="4405E436" w14:textId="77777777" w:rsidR="00076DDD" w:rsidRPr="00D06346" w:rsidRDefault="00565CF5" w:rsidP="00110276">
      <w:pPr>
        <w:tabs>
          <w:tab w:val="left" w:pos="5400"/>
        </w:tabs>
        <w:spacing w:after="0" w:line="240" w:lineRule="auto"/>
        <w:jc w:val="center"/>
        <w:rPr>
          <w:rFonts w:ascii="Times New Roman" w:hAnsi="Times New Roman" w:cs="Times New Roman"/>
          <w:b/>
          <w:sz w:val="24"/>
          <w:szCs w:val="24"/>
        </w:rPr>
      </w:pPr>
      <w:r w:rsidRPr="00D06346">
        <w:rPr>
          <w:rFonts w:ascii="Times New Roman" w:hAnsi="Times New Roman" w:cs="Times New Roman"/>
          <w:b/>
          <w:sz w:val="24"/>
          <w:szCs w:val="24"/>
        </w:rPr>
        <w:t>School Day</w:t>
      </w:r>
    </w:p>
    <w:p w14:paraId="3110C4DC" w14:textId="330859A6" w:rsidR="00455811" w:rsidRPr="009B62B4" w:rsidRDefault="00076DDD" w:rsidP="00455811">
      <w:pPr>
        <w:tabs>
          <w:tab w:val="left" w:pos="5400"/>
        </w:tabs>
        <w:spacing w:after="0" w:line="240" w:lineRule="auto"/>
        <w:rPr>
          <w:rFonts w:ascii="Times New Roman" w:hAnsi="Times New Roman" w:cs="Times New Roman"/>
          <w:sz w:val="24"/>
          <w:szCs w:val="24"/>
        </w:rPr>
      </w:pPr>
      <w:r w:rsidRPr="009B62B4">
        <w:rPr>
          <w:rFonts w:ascii="Times New Roman" w:hAnsi="Times New Roman" w:cs="Times New Roman"/>
          <w:sz w:val="24"/>
          <w:szCs w:val="24"/>
        </w:rPr>
        <w:t xml:space="preserve">The school day for students starts at 8:00 </w:t>
      </w:r>
      <w:r w:rsidR="00F051A2" w:rsidRPr="009B62B4">
        <w:rPr>
          <w:rFonts w:ascii="Times New Roman" w:hAnsi="Times New Roman" w:cs="Times New Roman"/>
          <w:sz w:val="24"/>
          <w:szCs w:val="24"/>
        </w:rPr>
        <w:t>am</w:t>
      </w:r>
      <w:r w:rsidR="00344CA5" w:rsidRPr="009B62B4">
        <w:rPr>
          <w:rFonts w:ascii="Times New Roman" w:hAnsi="Times New Roman" w:cs="Times New Roman"/>
          <w:sz w:val="24"/>
          <w:szCs w:val="24"/>
        </w:rPr>
        <w:t xml:space="preserve"> </w:t>
      </w:r>
      <w:r w:rsidRPr="009B62B4">
        <w:rPr>
          <w:rFonts w:ascii="Times New Roman" w:hAnsi="Times New Roman" w:cs="Times New Roman"/>
          <w:sz w:val="24"/>
          <w:szCs w:val="24"/>
        </w:rPr>
        <w:t>and terminates at 2:30</w:t>
      </w:r>
      <w:r w:rsidR="00F051A2" w:rsidRPr="009B62B4">
        <w:rPr>
          <w:rFonts w:ascii="Times New Roman" w:hAnsi="Times New Roman" w:cs="Times New Roman"/>
          <w:sz w:val="24"/>
          <w:szCs w:val="24"/>
        </w:rPr>
        <w:t xml:space="preserve"> pm</w:t>
      </w:r>
      <w:r w:rsidR="00A70B79">
        <w:rPr>
          <w:rFonts w:ascii="Times New Roman" w:hAnsi="Times New Roman" w:cs="Times New Roman"/>
          <w:sz w:val="24"/>
          <w:szCs w:val="24"/>
        </w:rPr>
        <w:t>.</w:t>
      </w:r>
      <w:r w:rsidR="00581657">
        <w:rPr>
          <w:rFonts w:ascii="Times New Roman" w:hAnsi="Times New Roman" w:cs="Times New Roman"/>
          <w:sz w:val="24"/>
          <w:szCs w:val="24"/>
        </w:rPr>
        <w:t xml:space="preserve">  </w:t>
      </w:r>
      <w:r w:rsidRPr="009B62B4">
        <w:rPr>
          <w:rFonts w:ascii="Times New Roman" w:hAnsi="Times New Roman" w:cs="Times New Roman"/>
          <w:sz w:val="24"/>
          <w:szCs w:val="24"/>
        </w:rPr>
        <w:t>We ask for your cooperation in having your children arrive at school no earlier than 7:50</w:t>
      </w:r>
      <w:r w:rsidR="00F051A2" w:rsidRPr="009B62B4">
        <w:rPr>
          <w:rFonts w:ascii="Times New Roman" w:hAnsi="Times New Roman" w:cs="Times New Roman"/>
          <w:sz w:val="24"/>
          <w:szCs w:val="24"/>
        </w:rPr>
        <w:t xml:space="preserve"> am</w:t>
      </w:r>
      <w:r w:rsidRPr="009B62B4">
        <w:rPr>
          <w:rFonts w:ascii="Times New Roman" w:hAnsi="Times New Roman" w:cs="Times New Roman"/>
          <w:sz w:val="24"/>
          <w:szCs w:val="24"/>
        </w:rPr>
        <w:t>, which is when they may come into the building.  Instead of operating on the traditional Monday through Friday five-day cycle, all elementary schools will follow a four-day cycle for scheduling of classes.  Each school day will be assigned as either A, B, C, or D.  The first day of school will be designated “Day A</w:t>
      </w:r>
      <w:r w:rsidR="00732821" w:rsidRPr="009B62B4">
        <w:rPr>
          <w:rFonts w:ascii="Times New Roman" w:hAnsi="Times New Roman" w:cs="Times New Roman"/>
          <w:sz w:val="24"/>
          <w:szCs w:val="24"/>
        </w:rPr>
        <w:t>,”</w:t>
      </w:r>
      <w:r w:rsidRPr="009B62B4">
        <w:rPr>
          <w:rFonts w:ascii="Times New Roman" w:hAnsi="Times New Roman" w:cs="Times New Roman"/>
          <w:sz w:val="24"/>
          <w:szCs w:val="24"/>
        </w:rPr>
        <w:t xml:space="preserve"> the second day of school is designated as “Day B.”  The calendar will then progress in alphabetical order through “Day D.”  Following “Day D” the cycle repeats.</w:t>
      </w:r>
    </w:p>
    <w:p w14:paraId="7D6C2C4E" w14:textId="77777777" w:rsidR="00820320" w:rsidRPr="009B62B4" w:rsidRDefault="00820320" w:rsidP="00455811">
      <w:pPr>
        <w:tabs>
          <w:tab w:val="left" w:pos="5400"/>
        </w:tabs>
        <w:spacing w:after="0" w:line="240" w:lineRule="auto"/>
        <w:rPr>
          <w:rFonts w:ascii="Times New Roman" w:hAnsi="Times New Roman" w:cs="Times New Roman"/>
          <w:sz w:val="24"/>
          <w:szCs w:val="24"/>
        </w:rPr>
      </w:pPr>
    </w:p>
    <w:p w14:paraId="1C4F2E1B" w14:textId="77777777" w:rsidR="00820320" w:rsidRPr="00D06346" w:rsidRDefault="00820320" w:rsidP="00820320">
      <w:pPr>
        <w:tabs>
          <w:tab w:val="left" w:pos="5400"/>
        </w:tabs>
        <w:spacing w:after="0" w:line="240" w:lineRule="auto"/>
        <w:jc w:val="center"/>
        <w:rPr>
          <w:rFonts w:ascii="Times New Roman" w:hAnsi="Times New Roman" w:cs="Times New Roman"/>
          <w:b/>
          <w:sz w:val="24"/>
          <w:szCs w:val="24"/>
        </w:rPr>
      </w:pPr>
      <w:r w:rsidRPr="00D06346">
        <w:rPr>
          <w:rFonts w:ascii="Times New Roman" w:hAnsi="Times New Roman" w:cs="Times New Roman"/>
          <w:b/>
          <w:sz w:val="24"/>
          <w:szCs w:val="24"/>
        </w:rPr>
        <w:t>School Access</w:t>
      </w:r>
    </w:p>
    <w:p w14:paraId="24A87A62" w14:textId="77777777" w:rsidR="00820320" w:rsidRPr="009B62B4" w:rsidRDefault="00820320" w:rsidP="00820320">
      <w:pPr>
        <w:tabs>
          <w:tab w:val="left" w:pos="5400"/>
        </w:tabs>
        <w:spacing w:after="0" w:line="240" w:lineRule="auto"/>
        <w:rPr>
          <w:rFonts w:ascii="Times New Roman" w:hAnsi="Times New Roman" w:cs="Times New Roman"/>
          <w:sz w:val="24"/>
          <w:szCs w:val="24"/>
        </w:rPr>
      </w:pPr>
      <w:r w:rsidRPr="009B62B4">
        <w:rPr>
          <w:rFonts w:ascii="Times New Roman" w:hAnsi="Times New Roman" w:cs="Times New Roman"/>
          <w:sz w:val="24"/>
          <w:szCs w:val="24"/>
        </w:rPr>
        <w:t>The elementary buildings are open from 7:30am until 4:00pm daily.  Summer schedules are Monday-Thursday only.  Our student day is from 8:00am until 2:30pm.  Students may enter the school building as early as 7:50am, and should be off school grounds by 2:45pm.</w:t>
      </w:r>
    </w:p>
    <w:p w14:paraId="6E6BBA65" w14:textId="77777777" w:rsidR="00820320" w:rsidRPr="009B62B4" w:rsidRDefault="00820320" w:rsidP="00820320">
      <w:pPr>
        <w:tabs>
          <w:tab w:val="left" w:pos="5400"/>
        </w:tabs>
        <w:spacing w:after="0" w:line="240" w:lineRule="auto"/>
        <w:rPr>
          <w:rFonts w:ascii="Times New Roman" w:hAnsi="Times New Roman" w:cs="Times New Roman"/>
          <w:sz w:val="24"/>
          <w:szCs w:val="24"/>
        </w:rPr>
      </w:pPr>
    </w:p>
    <w:p w14:paraId="35DAA8C2" w14:textId="77777777" w:rsidR="00820320" w:rsidRPr="009B62B4" w:rsidRDefault="00820320" w:rsidP="00820320">
      <w:pPr>
        <w:tabs>
          <w:tab w:val="left" w:pos="5400"/>
        </w:tabs>
        <w:spacing w:after="0" w:line="240" w:lineRule="auto"/>
        <w:rPr>
          <w:rFonts w:ascii="Times New Roman" w:hAnsi="Times New Roman" w:cs="Times New Roman"/>
          <w:sz w:val="24"/>
          <w:szCs w:val="24"/>
        </w:rPr>
      </w:pPr>
      <w:r w:rsidRPr="009B62B4">
        <w:rPr>
          <w:rFonts w:ascii="Times New Roman" w:hAnsi="Times New Roman" w:cs="Times New Roman"/>
          <w:sz w:val="24"/>
          <w:szCs w:val="24"/>
        </w:rPr>
        <w:t xml:space="preserve">Our buildings remained secured throughout the school day. Visitors to our schools must enter the main entrance of our building and report to the main office to sign in.  Parents/guardians/visitors/volunteers will be issued an identification badge and be required to display it at all times during their visit.  </w:t>
      </w:r>
    </w:p>
    <w:p w14:paraId="2088DBE4" w14:textId="77777777" w:rsidR="00820320" w:rsidRPr="009B62B4" w:rsidRDefault="00820320" w:rsidP="00820320">
      <w:pPr>
        <w:tabs>
          <w:tab w:val="left" w:pos="5400"/>
        </w:tabs>
        <w:spacing w:after="0" w:line="240" w:lineRule="auto"/>
        <w:rPr>
          <w:rFonts w:ascii="Times New Roman" w:hAnsi="Times New Roman" w:cs="Times New Roman"/>
          <w:sz w:val="24"/>
          <w:szCs w:val="24"/>
        </w:rPr>
      </w:pPr>
    </w:p>
    <w:p w14:paraId="3D688342" w14:textId="77777777" w:rsidR="00820320" w:rsidRPr="009B62B4" w:rsidRDefault="00820320" w:rsidP="00820320">
      <w:pPr>
        <w:tabs>
          <w:tab w:val="left" w:pos="5400"/>
        </w:tabs>
        <w:spacing w:after="0" w:line="240" w:lineRule="auto"/>
        <w:rPr>
          <w:rFonts w:ascii="Times New Roman" w:hAnsi="Times New Roman" w:cs="Times New Roman"/>
          <w:sz w:val="24"/>
          <w:szCs w:val="24"/>
        </w:rPr>
      </w:pPr>
      <w:r w:rsidRPr="009B62B4">
        <w:rPr>
          <w:rFonts w:ascii="Times New Roman" w:hAnsi="Times New Roman" w:cs="Times New Roman"/>
          <w:sz w:val="24"/>
          <w:szCs w:val="24"/>
        </w:rPr>
        <w:t xml:space="preserve">All visitors (parents, agency personnel, approved speakers, </w:t>
      </w:r>
      <w:proofErr w:type="spellStart"/>
      <w:r w:rsidRPr="009B62B4">
        <w:rPr>
          <w:rFonts w:ascii="Times New Roman" w:hAnsi="Times New Roman" w:cs="Times New Roman"/>
          <w:sz w:val="24"/>
          <w:szCs w:val="24"/>
        </w:rPr>
        <w:t>etc</w:t>
      </w:r>
      <w:proofErr w:type="spellEnd"/>
      <w:r w:rsidRPr="009B62B4">
        <w:rPr>
          <w:rFonts w:ascii="Times New Roman" w:hAnsi="Times New Roman" w:cs="Times New Roman"/>
          <w:sz w:val="24"/>
          <w:szCs w:val="24"/>
        </w:rPr>
        <w:t>…) should make an appointment with the teacher or with the principal.  A 48-hour advance notice is required in order to coordinate schedules.  A staff member will accompany all visitors to the classroom.  Classroom visit requests are limited to parents, guardians, and educational personnel.  When visiting the classroom, please do not engage the teacher in a conversation about your child.  If a conference is desired, an appointment may be arranged to confer with the teacher when he/she is not teaching.</w:t>
      </w:r>
    </w:p>
    <w:p w14:paraId="6D80551D" w14:textId="77777777" w:rsidR="00820320" w:rsidRDefault="00820320" w:rsidP="00820320">
      <w:pPr>
        <w:tabs>
          <w:tab w:val="left" w:pos="5400"/>
        </w:tabs>
        <w:spacing w:after="0" w:line="240" w:lineRule="auto"/>
        <w:jc w:val="center"/>
        <w:rPr>
          <w:rFonts w:ascii="Times New Roman" w:hAnsi="Times New Roman" w:cs="Times New Roman"/>
          <w:sz w:val="24"/>
          <w:szCs w:val="24"/>
          <w:highlight w:val="yellow"/>
        </w:rPr>
      </w:pPr>
    </w:p>
    <w:p w14:paraId="6F4E2714" w14:textId="77777777" w:rsidR="00820320" w:rsidRPr="00D06346" w:rsidRDefault="00820320" w:rsidP="00820320">
      <w:pPr>
        <w:tabs>
          <w:tab w:val="left" w:pos="5400"/>
        </w:tabs>
        <w:spacing w:after="0" w:line="240" w:lineRule="auto"/>
        <w:jc w:val="center"/>
        <w:rPr>
          <w:rFonts w:ascii="Times New Roman" w:hAnsi="Times New Roman" w:cs="Times New Roman"/>
          <w:b/>
          <w:sz w:val="24"/>
          <w:szCs w:val="24"/>
        </w:rPr>
      </w:pPr>
      <w:r w:rsidRPr="00D06346">
        <w:rPr>
          <w:rFonts w:ascii="Times New Roman" w:hAnsi="Times New Roman" w:cs="Times New Roman"/>
          <w:b/>
          <w:sz w:val="24"/>
          <w:szCs w:val="24"/>
        </w:rPr>
        <w:t>Deliveries from Parents</w:t>
      </w:r>
    </w:p>
    <w:p w14:paraId="243E19B0" w14:textId="77777777" w:rsidR="00820320" w:rsidRDefault="00820320" w:rsidP="00820320">
      <w:pPr>
        <w:tabs>
          <w:tab w:val="left" w:pos="5400"/>
        </w:tabs>
        <w:spacing w:after="0" w:line="240" w:lineRule="auto"/>
        <w:rPr>
          <w:rFonts w:ascii="Times New Roman" w:hAnsi="Times New Roman" w:cs="Times New Roman"/>
          <w:sz w:val="24"/>
          <w:szCs w:val="24"/>
        </w:rPr>
      </w:pPr>
      <w:r w:rsidRPr="00A66112">
        <w:rPr>
          <w:rFonts w:ascii="Times New Roman" w:hAnsi="Times New Roman" w:cs="Times New Roman"/>
          <w:sz w:val="24"/>
          <w:szCs w:val="24"/>
        </w:rPr>
        <w:t xml:space="preserve">Parents/guardians who are assisting their child with dropping off items, such as projects, should drop items in the office.  Due to school safety, parents </w:t>
      </w:r>
      <w:r>
        <w:rPr>
          <w:rFonts w:ascii="Times New Roman" w:hAnsi="Times New Roman" w:cs="Times New Roman"/>
          <w:sz w:val="24"/>
          <w:szCs w:val="24"/>
        </w:rPr>
        <w:t>may not escort</w:t>
      </w:r>
      <w:r w:rsidRPr="00A66112">
        <w:rPr>
          <w:rFonts w:ascii="Times New Roman" w:hAnsi="Times New Roman" w:cs="Times New Roman"/>
          <w:sz w:val="24"/>
          <w:szCs w:val="24"/>
        </w:rPr>
        <w:t xml:space="preserve"> students to the classroom.</w:t>
      </w:r>
    </w:p>
    <w:p w14:paraId="6B5CEC35" w14:textId="77777777" w:rsidR="002D7A3F" w:rsidRPr="002D7A3F" w:rsidRDefault="002D7A3F" w:rsidP="00455811">
      <w:pPr>
        <w:tabs>
          <w:tab w:val="left" w:pos="5400"/>
        </w:tabs>
        <w:spacing w:after="0" w:line="240" w:lineRule="auto"/>
        <w:rPr>
          <w:rFonts w:ascii="Times New Roman" w:hAnsi="Times New Roman" w:cs="Times New Roman"/>
          <w:sz w:val="24"/>
          <w:szCs w:val="24"/>
        </w:rPr>
      </w:pPr>
    </w:p>
    <w:p w14:paraId="62640913" w14:textId="77777777" w:rsidR="00581657" w:rsidRDefault="00581657" w:rsidP="00110276">
      <w:pPr>
        <w:spacing w:after="0"/>
        <w:jc w:val="center"/>
        <w:rPr>
          <w:rFonts w:ascii="Times New Roman" w:hAnsi="Times New Roman" w:cs="Times New Roman"/>
          <w:b/>
          <w:sz w:val="24"/>
          <w:szCs w:val="24"/>
        </w:rPr>
      </w:pPr>
    </w:p>
    <w:p w14:paraId="26BE4A63" w14:textId="77777777" w:rsidR="00291544" w:rsidRPr="00D06346" w:rsidRDefault="00291544" w:rsidP="00110276">
      <w:pPr>
        <w:spacing w:after="0"/>
        <w:jc w:val="center"/>
        <w:rPr>
          <w:rFonts w:ascii="Times New Roman" w:hAnsi="Times New Roman" w:cs="Times New Roman"/>
          <w:b/>
          <w:sz w:val="24"/>
          <w:szCs w:val="24"/>
        </w:rPr>
      </w:pPr>
      <w:r w:rsidRPr="00D06346">
        <w:rPr>
          <w:rFonts w:ascii="Times New Roman" w:hAnsi="Times New Roman" w:cs="Times New Roman"/>
          <w:b/>
          <w:sz w:val="24"/>
          <w:szCs w:val="24"/>
        </w:rPr>
        <w:lastRenderedPageBreak/>
        <w:t>Instructional Programs</w:t>
      </w:r>
    </w:p>
    <w:p w14:paraId="6D388CDB" w14:textId="77777777" w:rsidR="00291544" w:rsidRDefault="00291544" w:rsidP="0029154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core of the instructional program is made up of four courses.  Technology is integrated into all subject areas.  Course </w:t>
      </w:r>
      <w:proofErr w:type="gramStart"/>
      <w:r>
        <w:rPr>
          <w:rFonts w:ascii="Times New Roman" w:hAnsi="Times New Roman" w:cs="Times New Roman"/>
          <w:sz w:val="24"/>
          <w:szCs w:val="24"/>
        </w:rPr>
        <w:t>curriculum in all four areas have</w:t>
      </w:r>
      <w:proofErr w:type="gramEnd"/>
      <w:r>
        <w:rPr>
          <w:rFonts w:ascii="Times New Roman" w:hAnsi="Times New Roman" w:cs="Times New Roman"/>
          <w:sz w:val="24"/>
          <w:szCs w:val="24"/>
        </w:rPr>
        <w:t xml:space="preserve"> been developed in compliance with Pennsylvania State Academic Standards.  </w:t>
      </w:r>
    </w:p>
    <w:p w14:paraId="2D80A60B" w14:textId="77777777" w:rsidR="00291544" w:rsidRDefault="00291544" w:rsidP="00291544">
      <w:pPr>
        <w:spacing w:after="0" w:line="240" w:lineRule="auto"/>
        <w:rPr>
          <w:rFonts w:ascii="Times New Roman" w:hAnsi="Times New Roman" w:cs="Times New Roman"/>
          <w:sz w:val="24"/>
          <w:szCs w:val="24"/>
        </w:rPr>
      </w:pPr>
    </w:p>
    <w:p w14:paraId="3B6ED0D5" w14:textId="77777777" w:rsidR="00291544" w:rsidRDefault="00291544" w:rsidP="00291544">
      <w:pPr>
        <w:spacing w:after="0" w:line="240" w:lineRule="auto"/>
        <w:rPr>
          <w:rFonts w:ascii="Times New Roman" w:hAnsi="Times New Roman" w:cs="Times New Roman"/>
          <w:sz w:val="24"/>
          <w:szCs w:val="24"/>
        </w:rPr>
      </w:pPr>
      <w:r w:rsidRPr="00A66112">
        <w:rPr>
          <w:rFonts w:ascii="Times New Roman" w:hAnsi="Times New Roman" w:cs="Times New Roman"/>
          <w:sz w:val="24"/>
          <w:szCs w:val="24"/>
        </w:rPr>
        <w:t xml:space="preserve">Students are responsible for returning all assigned textbooks as requested.  If a book is lost, parents will be charged.  The amount is determined by </w:t>
      </w:r>
      <w:r>
        <w:rPr>
          <w:rFonts w:ascii="Times New Roman" w:hAnsi="Times New Roman" w:cs="Times New Roman"/>
          <w:sz w:val="24"/>
          <w:szCs w:val="24"/>
        </w:rPr>
        <w:t xml:space="preserve">the replacement cost of the book.  </w:t>
      </w:r>
    </w:p>
    <w:p w14:paraId="254E573E" w14:textId="77777777" w:rsidR="00291544" w:rsidRDefault="00291544" w:rsidP="00291544">
      <w:pPr>
        <w:spacing w:after="0"/>
        <w:rPr>
          <w:rFonts w:ascii="Times New Roman" w:hAnsi="Times New Roman" w:cs="Times New Roman"/>
          <w:sz w:val="24"/>
          <w:szCs w:val="24"/>
        </w:rPr>
      </w:pPr>
    </w:p>
    <w:p w14:paraId="4975B386" w14:textId="77777777" w:rsidR="00291544" w:rsidRPr="001D7DE3" w:rsidRDefault="00291544" w:rsidP="00291544">
      <w:pPr>
        <w:spacing w:after="0"/>
        <w:rPr>
          <w:rFonts w:ascii="Times New Roman" w:hAnsi="Times New Roman" w:cs="Times New Roman"/>
          <w:b/>
        </w:rPr>
      </w:pPr>
      <w:r w:rsidRPr="001D7DE3">
        <w:rPr>
          <w:rFonts w:ascii="Times New Roman" w:hAnsi="Times New Roman" w:cs="Times New Roman"/>
          <w:b/>
        </w:rPr>
        <w:t>LANGUAGE ARTS:</w:t>
      </w:r>
    </w:p>
    <w:p w14:paraId="4374F8E4" w14:textId="77777777" w:rsidR="00291544" w:rsidRPr="001D7DE3" w:rsidRDefault="00291544" w:rsidP="00291544">
      <w:pPr>
        <w:spacing w:after="0"/>
        <w:rPr>
          <w:rFonts w:ascii="Times New Roman" w:hAnsi="Times New Roman" w:cs="Times New Roman"/>
          <w:b/>
        </w:rPr>
      </w:pPr>
      <w:r w:rsidRPr="001D7DE3">
        <w:rPr>
          <w:rFonts w:ascii="Times New Roman" w:hAnsi="Times New Roman" w:cs="Times New Roman"/>
        </w:rPr>
        <w:t xml:space="preserve">Our language arts program includes a focus on literacy skills in the primary grades and moves to application of those skills through the intermediate grades. Whenever it is appropriate, reading is combined with writing and other subjects to develop an integrated approach. </w:t>
      </w:r>
    </w:p>
    <w:p w14:paraId="797D1B2A" w14:textId="77777777" w:rsidR="00291544" w:rsidRPr="001D7DE3" w:rsidRDefault="00291544" w:rsidP="00291544">
      <w:pPr>
        <w:spacing w:after="0"/>
        <w:rPr>
          <w:rFonts w:ascii="Times New Roman" w:hAnsi="Times New Roman" w:cs="Times New Roman"/>
        </w:rPr>
      </w:pPr>
    </w:p>
    <w:p w14:paraId="4F882061" w14:textId="77777777" w:rsidR="00291544" w:rsidRPr="001D7DE3" w:rsidRDefault="00291544" w:rsidP="00291544">
      <w:pPr>
        <w:spacing w:after="0" w:line="240" w:lineRule="auto"/>
        <w:rPr>
          <w:rFonts w:ascii="Times New Roman" w:hAnsi="Times New Roman" w:cs="Times New Roman"/>
          <w:b/>
        </w:rPr>
      </w:pPr>
      <w:r w:rsidRPr="001D7DE3">
        <w:rPr>
          <w:rFonts w:ascii="Times New Roman" w:hAnsi="Times New Roman" w:cs="Times New Roman"/>
          <w:b/>
        </w:rPr>
        <w:t>MATHEMATICS:</w:t>
      </w:r>
    </w:p>
    <w:p w14:paraId="344F0879" w14:textId="77777777" w:rsidR="00291544" w:rsidRPr="001D7DE3" w:rsidRDefault="00291544" w:rsidP="00291544">
      <w:pPr>
        <w:spacing w:after="0" w:line="240" w:lineRule="auto"/>
        <w:rPr>
          <w:rFonts w:ascii="Times New Roman" w:hAnsi="Times New Roman" w:cs="Times New Roman"/>
        </w:rPr>
      </w:pPr>
      <w:r w:rsidRPr="001D7DE3">
        <w:rPr>
          <w:rFonts w:ascii="Times New Roman" w:hAnsi="Times New Roman" w:cs="Times New Roman"/>
        </w:rPr>
        <w:t>Math instruction in the primary grades focuses on numeracy and mastery of basic facts.  As the mathematical concepts become more advanced through the intermediate grades the focus shifts to the application of basic skills.</w:t>
      </w:r>
    </w:p>
    <w:p w14:paraId="5704DEA0" w14:textId="77777777" w:rsidR="00291544" w:rsidRPr="001D7DE3" w:rsidRDefault="00291544" w:rsidP="00291544">
      <w:pPr>
        <w:spacing w:after="0"/>
        <w:rPr>
          <w:rFonts w:ascii="Times New Roman" w:hAnsi="Times New Roman" w:cs="Times New Roman"/>
        </w:rPr>
      </w:pPr>
    </w:p>
    <w:p w14:paraId="70DD83B4" w14:textId="77777777" w:rsidR="00291544" w:rsidRPr="001D7DE3" w:rsidRDefault="00291544" w:rsidP="00291544">
      <w:pPr>
        <w:spacing w:after="0" w:line="240" w:lineRule="auto"/>
        <w:rPr>
          <w:rFonts w:ascii="Times New Roman" w:hAnsi="Times New Roman" w:cs="Times New Roman"/>
          <w:b/>
        </w:rPr>
      </w:pPr>
      <w:r w:rsidRPr="001D7DE3">
        <w:rPr>
          <w:rFonts w:ascii="Times New Roman" w:hAnsi="Times New Roman" w:cs="Times New Roman"/>
          <w:b/>
        </w:rPr>
        <w:t>SCIENCE:</w:t>
      </w:r>
    </w:p>
    <w:p w14:paraId="7D127996" w14:textId="77777777" w:rsidR="00291544" w:rsidRPr="001D7DE3" w:rsidRDefault="00291544" w:rsidP="00291544">
      <w:pPr>
        <w:spacing w:after="0" w:line="240" w:lineRule="auto"/>
        <w:rPr>
          <w:rFonts w:ascii="Times New Roman" w:hAnsi="Times New Roman" w:cs="Times New Roman"/>
        </w:rPr>
      </w:pPr>
      <w:r w:rsidRPr="001D7DE3">
        <w:rPr>
          <w:rFonts w:ascii="Times New Roman" w:hAnsi="Times New Roman" w:cs="Times New Roman"/>
        </w:rPr>
        <w:t>Students learn new science skills and concepts through reading, listening, experiencing, and observing. The emphasis is on experimentation as well as supplemental reading. Students in all grade levels are exposed to health related curriculum with a goal of making them aware of good health habits for their future development.</w:t>
      </w:r>
    </w:p>
    <w:p w14:paraId="48CF7098" w14:textId="77777777" w:rsidR="00291544" w:rsidRPr="001D7DE3" w:rsidRDefault="00291544" w:rsidP="00291544">
      <w:pPr>
        <w:spacing w:after="0" w:line="240" w:lineRule="auto"/>
        <w:rPr>
          <w:rFonts w:ascii="Times New Roman" w:hAnsi="Times New Roman" w:cs="Times New Roman"/>
        </w:rPr>
      </w:pPr>
    </w:p>
    <w:p w14:paraId="591F4FDC" w14:textId="77777777" w:rsidR="00291544" w:rsidRPr="001D7DE3" w:rsidRDefault="00291544" w:rsidP="00291544">
      <w:pPr>
        <w:spacing w:after="0" w:line="240" w:lineRule="auto"/>
        <w:rPr>
          <w:rFonts w:ascii="Times New Roman" w:hAnsi="Times New Roman" w:cs="Times New Roman"/>
        </w:rPr>
      </w:pPr>
      <w:r w:rsidRPr="001D7DE3">
        <w:rPr>
          <w:rFonts w:ascii="Times New Roman" w:hAnsi="Times New Roman" w:cs="Times New Roman"/>
          <w:b/>
        </w:rPr>
        <w:t>SOCIAL STUDIES:</w:t>
      </w:r>
    </w:p>
    <w:p w14:paraId="21478031" w14:textId="77777777" w:rsidR="00291544" w:rsidRPr="001D7DE3" w:rsidRDefault="00291544" w:rsidP="00291544">
      <w:pPr>
        <w:spacing w:after="0" w:line="240" w:lineRule="auto"/>
        <w:rPr>
          <w:rFonts w:ascii="Times New Roman" w:hAnsi="Times New Roman" w:cs="Times New Roman"/>
        </w:rPr>
      </w:pPr>
      <w:r w:rsidRPr="001D7DE3">
        <w:rPr>
          <w:rFonts w:ascii="Times New Roman" w:hAnsi="Times New Roman" w:cs="Times New Roman"/>
        </w:rPr>
        <w:t xml:space="preserve">In the social studies program, a balance is created between geography, history, and economics.  Students are taught about their environment and a variety of cultures from throughout the world.  Emphasis is placed on developing concepts and broad ideas rather than on memorization. </w:t>
      </w:r>
    </w:p>
    <w:p w14:paraId="4F0DA666" w14:textId="77777777" w:rsidR="00291544" w:rsidRPr="001D7DE3" w:rsidRDefault="00291544" w:rsidP="00291544">
      <w:pPr>
        <w:spacing w:after="0" w:line="240" w:lineRule="auto"/>
        <w:rPr>
          <w:rFonts w:ascii="Times New Roman" w:hAnsi="Times New Roman" w:cs="Times New Roman"/>
        </w:rPr>
      </w:pPr>
    </w:p>
    <w:p w14:paraId="23D50F0B" w14:textId="77777777" w:rsidR="00291544" w:rsidRPr="001D7DE3" w:rsidRDefault="00291544" w:rsidP="00291544">
      <w:pPr>
        <w:spacing w:after="0" w:line="240" w:lineRule="auto"/>
        <w:rPr>
          <w:rFonts w:ascii="Times New Roman" w:hAnsi="Times New Roman" w:cs="Times New Roman"/>
          <w:b/>
        </w:rPr>
      </w:pPr>
      <w:r w:rsidRPr="001D7DE3">
        <w:rPr>
          <w:rFonts w:ascii="Times New Roman" w:hAnsi="Times New Roman" w:cs="Times New Roman"/>
          <w:b/>
        </w:rPr>
        <w:t>ART:</w:t>
      </w:r>
    </w:p>
    <w:p w14:paraId="3FAED563" w14:textId="77777777" w:rsidR="00291544" w:rsidRPr="001D7DE3" w:rsidRDefault="00291544" w:rsidP="00291544">
      <w:pPr>
        <w:spacing w:after="0" w:line="240" w:lineRule="auto"/>
        <w:rPr>
          <w:rFonts w:ascii="Times New Roman" w:hAnsi="Times New Roman" w:cs="Times New Roman"/>
        </w:rPr>
      </w:pPr>
      <w:r w:rsidRPr="001D7DE3">
        <w:rPr>
          <w:rFonts w:ascii="Times New Roman" w:hAnsi="Times New Roman" w:cs="Times New Roman"/>
        </w:rPr>
        <w:t>The elementary art curriculum includes drawing, painting, printing, sculpture, pottery, textiles, color theory, and art appreciation.</w:t>
      </w:r>
    </w:p>
    <w:p w14:paraId="313D203E" w14:textId="77777777" w:rsidR="00291544" w:rsidRPr="001D7DE3" w:rsidRDefault="00291544" w:rsidP="00291544">
      <w:pPr>
        <w:spacing w:after="0" w:line="240" w:lineRule="auto"/>
        <w:rPr>
          <w:rFonts w:ascii="Times New Roman" w:hAnsi="Times New Roman" w:cs="Times New Roman"/>
        </w:rPr>
      </w:pPr>
    </w:p>
    <w:p w14:paraId="110AA5DF" w14:textId="77777777" w:rsidR="00291544" w:rsidRPr="001D7DE3" w:rsidRDefault="00291544" w:rsidP="00291544">
      <w:pPr>
        <w:spacing w:after="0" w:line="240" w:lineRule="auto"/>
        <w:rPr>
          <w:rFonts w:ascii="Times New Roman" w:hAnsi="Times New Roman" w:cs="Times New Roman"/>
          <w:b/>
        </w:rPr>
      </w:pPr>
      <w:r w:rsidRPr="001D7DE3">
        <w:rPr>
          <w:rFonts w:ascii="Times New Roman" w:hAnsi="Times New Roman" w:cs="Times New Roman"/>
          <w:b/>
        </w:rPr>
        <w:t>LIBRARY:</w:t>
      </w:r>
    </w:p>
    <w:p w14:paraId="608A0A17" w14:textId="77777777" w:rsidR="00291544" w:rsidRPr="001D7DE3" w:rsidRDefault="00291544" w:rsidP="00291544">
      <w:pPr>
        <w:spacing w:after="0" w:line="240" w:lineRule="auto"/>
        <w:rPr>
          <w:rFonts w:ascii="Times New Roman" w:hAnsi="Times New Roman" w:cs="Times New Roman"/>
        </w:rPr>
      </w:pPr>
      <w:r w:rsidRPr="001D7DE3">
        <w:rPr>
          <w:rFonts w:ascii="Times New Roman" w:hAnsi="Times New Roman" w:cs="Times New Roman"/>
        </w:rPr>
        <w:t xml:space="preserve">The school libraries are open during school hours.  Students come for classes in library skills instruction and for book exchange.  We hope that parents will give support to the library program by discussing their child’s library book at home.  Students are responsible for returning library books.  If a book is lost, parents will be charged.  The amount is determined by the age of the book.  </w:t>
      </w:r>
    </w:p>
    <w:p w14:paraId="2AB20965" w14:textId="77777777" w:rsidR="00291544" w:rsidRPr="001D7DE3" w:rsidRDefault="00291544" w:rsidP="00291544">
      <w:pPr>
        <w:spacing w:after="0" w:line="240" w:lineRule="auto"/>
        <w:rPr>
          <w:rFonts w:ascii="Times New Roman" w:hAnsi="Times New Roman" w:cs="Times New Roman"/>
        </w:rPr>
      </w:pPr>
    </w:p>
    <w:p w14:paraId="0B1F36E5" w14:textId="77777777" w:rsidR="00291544" w:rsidRPr="001D7DE3" w:rsidRDefault="00291544" w:rsidP="00291544">
      <w:pPr>
        <w:spacing w:after="0" w:line="240" w:lineRule="auto"/>
        <w:rPr>
          <w:rFonts w:ascii="Times New Roman" w:hAnsi="Times New Roman" w:cs="Times New Roman"/>
          <w:b/>
        </w:rPr>
      </w:pPr>
      <w:r w:rsidRPr="001D7DE3">
        <w:rPr>
          <w:rFonts w:ascii="Times New Roman" w:hAnsi="Times New Roman" w:cs="Times New Roman"/>
          <w:b/>
        </w:rPr>
        <w:t>MUSIC:</w:t>
      </w:r>
    </w:p>
    <w:p w14:paraId="4789A271" w14:textId="77777777" w:rsidR="00291544" w:rsidRPr="001D7DE3" w:rsidRDefault="00291544" w:rsidP="00291544">
      <w:pPr>
        <w:spacing w:after="0" w:line="240" w:lineRule="auto"/>
        <w:rPr>
          <w:rFonts w:ascii="Times New Roman" w:hAnsi="Times New Roman" w:cs="Times New Roman"/>
        </w:rPr>
      </w:pPr>
      <w:r w:rsidRPr="001D7DE3">
        <w:rPr>
          <w:rFonts w:ascii="Times New Roman" w:hAnsi="Times New Roman" w:cs="Times New Roman"/>
        </w:rPr>
        <w:t xml:space="preserve">Vocal music instruction is provided for all students in grades one through six.  Activities include songs, singing games, </w:t>
      </w:r>
      <w:proofErr w:type="gramStart"/>
      <w:r w:rsidRPr="001D7DE3">
        <w:rPr>
          <w:rFonts w:ascii="Times New Roman" w:hAnsi="Times New Roman" w:cs="Times New Roman"/>
        </w:rPr>
        <w:t>rhythmics</w:t>
      </w:r>
      <w:proofErr w:type="gramEnd"/>
      <w:r w:rsidRPr="001D7DE3">
        <w:rPr>
          <w:rFonts w:ascii="Times New Roman" w:hAnsi="Times New Roman" w:cs="Times New Roman"/>
        </w:rPr>
        <w:t xml:space="preserve">, playing simple instruments, theory and music appreciation. </w:t>
      </w:r>
    </w:p>
    <w:p w14:paraId="0629AC2F" w14:textId="77777777" w:rsidR="00291544" w:rsidRPr="001D7DE3" w:rsidRDefault="00291544" w:rsidP="00291544">
      <w:pPr>
        <w:spacing w:after="0" w:line="240" w:lineRule="auto"/>
        <w:rPr>
          <w:rFonts w:ascii="Times New Roman" w:hAnsi="Times New Roman" w:cs="Times New Roman"/>
        </w:rPr>
      </w:pPr>
    </w:p>
    <w:p w14:paraId="07BF4678" w14:textId="77777777" w:rsidR="00291544" w:rsidRPr="001D7DE3" w:rsidRDefault="00291544" w:rsidP="00291544">
      <w:pPr>
        <w:spacing w:after="0" w:line="240" w:lineRule="auto"/>
        <w:rPr>
          <w:rFonts w:ascii="Times New Roman" w:hAnsi="Times New Roman" w:cs="Times New Roman"/>
          <w:b/>
        </w:rPr>
      </w:pPr>
      <w:r w:rsidRPr="001D7DE3">
        <w:rPr>
          <w:rFonts w:ascii="Times New Roman" w:hAnsi="Times New Roman" w:cs="Times New Roman"/>
          <w:b/>
        </w:rPr>
        <w:t>PHYSICAL EDUCATION:</w:t>
      </w:r>
    </w:p>
    <w:p w14:paraId="4FFF1055" w14:textId="77777777" w:rsidR="00291544" w:rsidRPr="001D7DE3" w:rsidRDefault="00291544" w:rsidP="00291544">
      <w:pPr>
        <w:spacing w:after="0" w:line="240" w:lineRule="auto"/>
        <w:rPr>
          <w:rFonts w:ascii="Times New Roman" w:hAnsi="Times New Roman" w:cs="Times New Roman"/>
        </w:rPr>
      </w:pPr>
      <w:r w:rsidRPr="001D7DE3">
        <w:rPr>
          <w:rFonts w:ascii="Times New Roman" w:hAnsi="Times New Roman" w:cs="Times New Roman"/>
        </w:rPr>
        <w:t xml:space="preserve">Physical education is provided for all students in grades one through six.  Stress is placed on developing good lifelong skills; students participate in activities to improve locomotion, body awareness, rhythmics, ball skills, track and field activities, and apparatus skills.  </w:t>
      </w:r>
    </w:p>
    <w:p w14:paraId="07226333" w14:textId="77777777" w:rsidR="00291544" w:rsidRPr="001D7DE3" w:rsidRDefault="00291544" w:rsidP="00291544">
      <w:pPr>
        <w:spacing w:after="0" w:line="240" w:lineRule="auto"/>
        <w:rPr>
          <w:rFonts w:ascii="Times New Roman" w:hAnsi="Times New Roman" w:cs="Times New Roman"/>
        </w:rPr>
      </w:pPr>
    </w:p>
    <w:p w14:paraId="4D445898" w14:textId="77777777" w:rsidR="00291544" w:rsidRPr="001D7DE3" w:rsidRDefault="00291544" w:rsidP="00291544">
      <w:pPr>
        <w:spacing w:after="0" w:line="240" w:lineRule="auto"/>
        <w:rPr>
          <w:rFonts w:ascii="Times New Roman" w:hAnsi="Times New Roman" w:cs="Times New Roman"/>
        </w:rPr>
      </w:pPr>
      <w:r w:rsidRPr="001D7DE3">
        <w:rPr>
          <w:rFonts w:ascii="Times New Roman" w:hAnsi="Times New Roman" w:cs="Times New Roman"/>
        </w:rPr>
        <w:t>Students are required to wear sneakers to participate in Physical Education activities for safety reasons.</w:t>
      </w:r>
    </w:p>
    <w:p w14:paraId="0636A894" w14:textId="77777777" w:rsidR="00291544" w:rsidRPr="001D7DE3" w:rsidRDefault="00291544" w:rsidP="00291544">
      <w:pPr>
        <w:spacing w:after="0"/>
        <w:rPr>
          <w:rFonts w:ascii="Times New Roman" w:hAnsi="Times New Roman" w:cs="Times New Roman"/>
        </w:rPr>
      </w:pPr>
    </w:p>
    <w:p w14:paraId="79EDE4BE" w14:textId="77777777" w:rsidR="00291544" w:rsidRPr="001D7DE3" w:rsidRDefault="00291544" w:rsidP="00291544">
      <w:pPr>
        <w:spacing w:after="0" w:line="240" w:lineRule="auto"/>
        <w:rPr>
          <w:rFonts w:ascii="Times New Roman" w:hAnsi="Times New Roman" w:cs="Times New Roman"/>
          <w:b/>
        </w:rPr>
      </w:pPr>
      <w:r w:rsidRPr="001D7DE3">
        <w:rPr>
          <w:rFonts w:ascii="Times New Roman" w:hAnsi="Times New Roman" w:cs="Times New Roman"/>
          <w:b/>
        </w:rPr>
        <w:lastRenderedPageBreak/>
        <w:t>INSTRUMENTAL MUSIC:</w:t>
      </w:r>
    </w:p>
    <w:p w14:paraId="366D48F5" w14:textId="77777777" w:rsidR="00291544" w:rsidRPr="001D7DE3" w:rsidRDefault="00291544" w:rsidP="00291544">
      <w:pPr>
        <w:spacing w:after="0" w:line="240" w:lineRule="auto"/>
        <w:rPr>
          <w:rFonts w:ascii="Times New Roman" w:hAnsi="Times New Roman" w:cs="Times New Roman"/>
        </w:rPr>
      </w:pPr>
      <w:r w:rsidRPr="001D7DE3">
        <w:rPr>
          <w:rFonts w:ascii="Times New Roman" w:hAnsi="Times New Roman" w:cs="Times New Roman"/>
        </w:rPr>
        <w:t xml:space="preserve">The school district provides the opportunity for our students to begin instrumental music lessons in the fourth grade.  This will provide him/her with the opportunity to develop independence and concern for his/her learning. After parental permission is granted for the child to receive lessons, an orientation session is held to explain the program and the instrumental rental system.  It is the responsibility of the student to find out what classroom assignments he/she missed while at practice. </w:t>
      </w:r>
    </w:p>
    <w:p w14:paraId="1994A344" w14:textId="77777777" w:rsidR="00291544" w:rsidRPr="001D7DE3" w:rsidRDefault="00291544" w:rsidP="00291544">
      <w:pPr>
        <w:spacing w:after="0" w:line="240" w:lineRule="auto"/>
        <w:rPr>
          <w:rFonts w:ascii="Times New Roman" w:hAnsi="Times New Roman" w:cs="Times New Roman"/>
        </w:rPr>
      </w:pPr>
    </w:p>
    <w:p w14:paraId="76482D62" w14:textId="77777777" w:rsidR="00291544" w:rsidRPr="001D7DE3" w:rsidRDefault="00291544" w:rsidP="00291544">
      <w:pPr>
        <w:spacing w:after="0" w:line="240" w:lineRule="auto"/>
        <w:rPr>
          <w:rFonts w:ascii="Times New Roman" w:hAnsi="Times New Roman" w:cs="Times New Roman"/>
          <w:b/>
        </w:rPr>
      </w:pPr>
      <w:r w:rsidRPr="001D7DE3">
        <w:rPr>
          <w:rFonts w:ascii="Times New Roman" w:hAnsi="Times New Roman" w:cs="Times New Roman"/>
          <w:b/>
        </w:rPr>
        <w:t>CHORUS:</w:t>
      </w:r>
    </w:p>
    <w:p w14:paraId="4A0205F5" w14:textId="77777777" w:rsidR="00291544" w:rsidRPr="001D7DE3" w:rsidRDefault="00291544" w:rsidP="00291544">
      <w:pPr>
        <w:spacing w:after="0" w:line="240" w:lineRule="auto"/>
        <w:rPr>
          <w:rFonts w:ascii="Times New Roman" w:hAnsi="Times New Roman" w:cs="Times New Roman"/>
        </w:rPr>
      </w:pPr>
      <w:r w:rsidRPr="001D7DE3">
        <w:rPr>
          <w:rFonts w:ascii="Times New Roman" w:hAnsi="Times New Roman" w:cs="Times New Roman"/>
        </w:rPr>
        <w:t>Students in grades five and six are invited to join a school chorus that is under the direction of the music teacher.  During one semester, the chorus practices once a week.  At the end of the semester, the members perform in a special program.</w:t>
      </w:r>
    </w:p>
    <w:p w14:paraId="4AAB5D7F" w14:textId="77777777" w:rsidR="00291544" w:rsidRPr="001D7DE3" w:rsidRDefault="00291544" w:rsidP="00291544">
      <w:pPr>
        <w:spacing w:after="0" w:line="240" w:lineRule="auto"/>
        <w:rPr>
          <w:rFonts w:ascii="Times New Roman" w:hAnsi="Times New Roman" w:cs="Times New Roman"/>
        </w:rPr>
      </w:pPr>
    </w:p>
    <w:p w14:paraId="2B2EB4A5" w14:textId="77777777" w:rsidR="00291544" w:rsidRPr="001D7DE3" w:rsidRDefault="00291544" w:rsidP="00291544">
      <w:pPr>
        <w:spacing w:after="0" w:line="240" w:lineRule="auto"/>
        <w:rPr>
          <w:rFonts w:ascii="Times New Roman" w:hAnsi="Times New Roman" w:cs="Times New Roman"/>
          <w:b/>
        </w:rPr>
      </w:pPr>
      <w:r w:rsidRPr="001D7DE3">
        <w:rPr>
          <w:rFonts w:ascii="Times New Roman" w:hAnsi="Times New Roman" w:cs="Times New Roman"/>
          <w:b/>
        </w:rPr>
        <w:t xml:space="preserve">GIFTED PROGRAM: </w:t>
      </w:r>
    </w:p>
    <w:p w14:paraId="39D4D9CF" w14:textId="77777777" w:rsidR="00291544" w:rsidRPr="001D7DE3" w:rsidRDefault="00291544" w:rsidP="00291544">
      <w:pPr>
        <w:spacing w:after="0" w:line="240" w:lineRule="auto"/>
        <w:rPr>
          <w:rFonts w:ascii="Times New Roman" w:hAnsi="Times New Roman" w:cs="Times New Roman"/>
        </w:rPr>
      </w:pPr>
      <w:r w:rsidRPr="001D7DE3">
        <w:rPr>
          <w:rFonts w:ascii="Times New Roman" w:hAnsi="Times New Roman" w:cs="Times New Roman"/>
        </w:rPr>
        <w:t xml:space="preserve">LEAP, a program for the gifted, is open to qualified students.  </w:t>
      </w:r>
      <w:proofErr w:type="gramStart"/>
      <w:r w:rsidRPr="001D7DE3">
        <w:rPr>
          <w:rFonts w:ascii="Times New Roman" w:hAnsi="Times New Roman" w:cs="Times New Roman"/>
        </w:rPr>
        <w:t>Referrals for the program usually are made by the teacher or a child’s parent</w:t>
      </w:r>
      <w:proofErr w:type="gramEnd"/>
      <w:r w:rsidRPr="001D7DE3">
        <w:rPr>
          <w:rFonts w:ascii="Times New Roman" w:hAnsi="Times New Roman" w:cs="Times New Roman"/>
        </w:rPr>
        <w:t xml:space="preserve">.  </w:t>
      </w:r>
      <w:proofErr w:type="gramStart"/>
      <w:r w:rsidRPr="001D7DE3">
        <w:rPr>
          <w:rFonts w:ascii="Times New Roman" w:hAnsi="Times New Roman" w:cs="Times New Roman"/>
        </w:rPr>
        <w:t>Preliminary tests are administered by the learning facilitator, following testing by the school psychologist</w:t>
      </w:r>
      <w:proofErr w:type="gramEnd"/>
      <w:r w:rsidRPr="001D7DE3">
        <w:rPr>
          <w:rFonts w:ascii="Times New Roman" w:hAnsi="Times New Roman" w:cs="Times New Roman"/>
        </w:rPr>
        <w:t xml:space="preserve">.  </w:t>
      </w:r>
      <w:proofErr w:type="gramStart"/>
      <w:r w:rsidRPr="001D7DE3">
        <w:rPr>
          <w:rFonts w:ascii="Times New Roman" w:hAnsi="Times New Roman" w:cs="Times New Roman"/>
        </w:rPr>
        <w:t>The decision for admittance to the program is made by a team of school personnel and the child’s parents</w:t>
      </w:r>
      <w:proofErr w:type="gramEnd"/>
      <w:r w:rsidRPr="001D7DE3">
        <w:rPr>
          <w:rFonts w:ascii="Times New Roman" w:hAnsi="Times New Roman" w:cs="Times New Roman"/>
        </w:rPr>
        <w:t xml:space="preserve">.  </w:t>
      </w:r>
    </w:p>
    <w:p w14:paraId="35B4B90F" w14:textId="77777777" w:rsidR="00291544" w:rsidRPr="001D7DE3" w:rsidRDefault="00291544" w:rsidP="00291544">
      <w:pPr>
        <w:spacing w:after="0" w:line="240" w:lineRule="auto"/>
        <w:rPr>
          <w:rFonts w:ascii="Times New Roman" w:hAnsi="Times New Roman" w:cs="Times New Roman"/>
        </w:rPr>
      </w:pPr>
    </w:p>
    <w:p w14:paraId="712C4CA3" w14:textId="45FF42AF" w:rsidR="00291544" w:rsidRPr="001D7DE3" w:rsidRDefault="00820320" w:rsidP="00291544">
      <w:pPr>
        <w:spacing w:after="0" w:line="240" w:lineRule="auto"/>
        <w:rPr>
          <w:rFonts w:ascii="Times New Roman" w:hAnsi="Times New Roman" w:cs="Times New Roman"/>
          <w:b/>
          <w:u w:val="single"/>
        </w:rPr>
      </w:pPr>
      <w:r w:rsidRPr="001D7DE3">
        <w:rPr>
          <w:rFonts w:ascii="Times New Roman" w:hAnsi="Times New Roman" w:cs="Times New Roman"/>
          <w:b/>
        </w:rPr>
        <w:t xml:space="preserve">OPTIONAL </w:t>
      </w:r>
      <w:r w:rsidR="00291544" w:rsidRPr="001D7DE3">
        <w:rPr>
          <w:rFonts w:ascii="Times New Roman" w:hAnsi="Times New Roman" w:cs="Times New Roman"/>
          <w:b/>
        </w:rPr>
        <w:t>RELEASED TIME PROGRAM:</w:t>
      </w:r>
    </w:p>
    <w:p w14:paraId="4B850166" w14:textId="77777777" w:rsidR="00291544" w:rsidRPr="001D7DE3" w:rsidRDefault="00291544" w:rsidP="00291544">
      <w:pPr>
        <w:spacing w:after="0" w:line="240" w:lineRule="auto"/>
        <w:rPr>
          <w:rFonts w:ascii="Times New Roman" w:hAnsi="Times New Roman" w:cs="Times New Roman"/>
        </w:rPr>
      </w:pPr>
      <w:r w:rsidRPr="001D7DE3">
        <w:rPr>
          <w:rFonts w:ascii="Times New Roman" w:hAnsi="Times New Roman" w:cs="Times New Roman"/>
        </w:rPr>
        <w:t xml:space="preserve">For one hour each week, state law permits students in fourth and fifth grade to participle in the Religious Release Program sponsored by the Warwick Association of Churches.  Please contact Religious Release Program for additional information on policies and procedures for the program, as some are different than the Warwick School District policies and procedures. </w:t>
      </w:r>
    </w:p>
    <w:p w14:paraId="126AF9B6" w14:textId="77777777" w:rsidR="00397D81" w:rsidRDefault="00397D81" w:rsidP="00076DDD">
      <w:pPr>
        <w:tabs>
          <w:tab w:val="left" w:pos="5400"/>
        </w:tabs>
        <w:spacing w:after="0" w:line="240" w:lineRule="auto"/>
        <w:rPr>
          <w:rFonts w:ascii="Times New Roman" w:hAnsi="Times New Roman" w:cs="Times New Roman"/>
          <w:sz w:val="24"/>
          <w:szCs w:val="24"/>
        </w:rPr>
      </w:pPr>
    </w:p>
    <w:p w14:paraId="190A15A7" w14:textId="4B8E3DEC" w:rsidR="00E61416" w:rsidRPr="00D06346" w:rsidRDefault="00E61416" w:rsidP="00E61416">
      <w:pPr>
        <w:tabs>
          <w:tab w:val="left" w:pos="5400"/>
        </w:tabs>
        <w:spacing w:after="0" w:line="240" w:lineRule="auto"/>
        <w:jc w:val="center"/>
        <w:rPr>
          <w:rFonts w:ascii="Times New Roman" w:hAnsi="Times New Roman" w:cs="Times New Roman"/>
          <w:b/>
          <w:sz w:val="24"/>
          <w:szCs w:val="24"/>
        </w:rPr>
      </w:pPr>
      <w:r w:rsidRPr="00D06346">
        <w:rPr>
          <w:rFonts w:ascii="Times New Roman" w:hAnsi="Times New Roman" w:cs="Times New Roman"/>
          <w:b/>
          <w:sz w:val="24"/>
          <w:szCs w:val="24"/>
        </w:rPr>
        <w:t>Video/Photo Release</w:t>
      </w:r>
    </w:p>
    <w:p w14:paraId="7AEE5117" w14:textId="77777777" w:rsidR="00915D80" w:rsidRPr="00D146A7" w:rsidRDefault="00915D80" w:rsidP="00915D80">
      <w:pPr>
        <w:widowControl w:val="0"/>
        <w:autoSpaceDE w:val="0"/>
        <w:autoSpaceDN w:val="0"/>
        <w:adjustRightInd w:val="0"/>
        <w:spacing w:after="0" w:line="240" w:lineRule="auto"/>
        <w:rPr>
          <w:rFonts w:ascii="Times New Roman" w:hAnsi="Times New Roman" w:cs="Times New Roman"/>
          <w:sz w:val="24"/>
          <w:szCs w:val="24"/>
        </w:rPr>
      </w:pPr>
      <w:r w:rsidRPr="00D146A7">
        <w:rPr>
          <w:rFonts w:ascii="Times New Roman" w:hAnsi="Times New Roman" w:cs="Times New Roman"/>
          <w:sz w:val="24"/>
          <w:szCs w:val="24"/>
        </w:rPr>
        <w:t>Warwick School District reserves the right to use student photographs and/or videos for in-house publications and as part of its instructional program (i.e. district calendar, newsletter), our website, and/or school district social media accounts (district level accounts only). We may also use student photographs and/or videos for our broadcasting class, or in the evaluation of student</w:t>
      </w:r>
    </w:p>
    <w:p w14:paraId="23A9E601" w14:textId="77777777" w:rsidR="00915D80" w:rsidRPr="00915D80" w:rsidRDefault="00915D80" w:rsidP="00915D80">
      <w:pPr>
        <w:widowControl w:val="0"/>
        <w:autoSpaceDE w:val="0"/>
        <w:autoSpaceDN w:val="0"/>
        <w:adjustRightInd w:val="0"/>
        <w:spacing w:after="0" w:line="240" w:lineRule="auto"/>
        <w:rPr>
          <w:rFonts w:ascii="Times New Roman" w:hAnsi="Times New Roman" w:cs="Times New Roman"/>
          <w:sz w:val="24"/>
          <w:szCs w:val="24"/>
        </w:rPr>
      </w:pPr>
      <w:proofErr w:type="gramStart"/>
      <w:r w:rsidRPr="00D146A7">
        <w:rPr>
          <w:rFonts w:ascii="Times New Roman" w:hAnsi="Times New Roman" w:cs="Times New Roman"/>
          <w:sz w:val="24"/>
          <w:szCs w:val="24"/>
        </w:rPr>
        <w:t>teachers</w:t>
      </w:r>
      <w:proofErr w:type="gramEnd"/>
      <w:r w:rsidRPr="00D146A7">
        <w:rPr>
          <w:rFonts w:ascii="Times New Roman" w:hAnsi="Times New Roman" w:cs="Times New Roman"/>
          <w:sz w:val="24"/>
          <w:szCs w:val="24"/>
        </w:rPr>
        <w:t>. Any families who do not wish to have photographs or images of students used for Warwick School District purposes shall write an opt-out letter to the principal of their child’s school. This letter should be completed each year.</w:t>
      </w:r>
    </w:p>
    <w:p w14:paraId="408C37F1" w14:textId="77777777" w:rsidR="00F051A2" w:rsidRDefault="00F051A2" w:rsidP="005E5379">
      <w:pPr>
        <w:spacing w:after="0"/>
        <w:rPr>
          <w:rFonts w:ascii="Times New Roman" w:hAnsi="Times New Roman" w:cs="Times New Roman"/>
          <w:i/>
          <w:sz w:val="24"/>
          <w:szCs w:val="24"/>
        </w:rPr>
      </w:pPr>
    </w:p>
    <w:p w14:paraId="1CA3C8A3" w14:textId="1DA8F9A9" w:rsidR="00581657" w:rsidRPr="00581657" w:rsidRDefault="00581657" w:rsidP="00581657">
      <w:pPr>
        <w:tabs>
          <w:tab w:val="left" w:pos="5400"/>
        </w:tabs>
        <w:spacing w:after="0" w:line="240" w:lineRule="auto"/>
        <w:jc w:val="center"/>
        <w:rPr>
          <w:rFonts w:ascii="Times New Roman" w:hAnsi="Times New Roman" w:cs="Times New Roman"/>
          <w:b/>
          <w:sz w:val="24"/>
          <w:szCs w:val="24"/>
        </w:rPr>
      </w:pPr>
      <w:r w:rsidRPr="00581657">
        <w:rPr>
          <w:rFonts w:ascii="Times New Roman" w:hAnsi="Times New Roman" w:cs="Times New Roman"/>
          <w:b/>
          <w:sz w:val="24"/>
          <w:szCs w:val="24"/>
        </w:rPr>
        <w:t>Video Surveillance on School Campuses and</w:t>
      </w:r>
      <w:r>
        <w:rPr>
          <w:rFonts w:ascii="Times New Roman" w:hAnsi="Times New Roman" w:cs="Times New Roman"/>
          <w:b/>
          <w:sz w:val="24"/>
          <w:szCs w:val="24"/>
        </w:rPr>
        <w:t xml:space="preserve"> School Provided Transportation</w:t>
      </w:r>
    </w:p>
    <w:p w14:paraId="5254DE58" w14:textId="77777777" w:rsidR="00581657" w:rsidRPr="00581657" w:rsidRDefault="00581657" w:rsidP="00581657">
      <w:pPr>
        <w:tabs>
          <w:tab w:val="left" w:pos="5400"/>
        </w:tabs>
        <w:spacing w:after="0" w:line="240" w:lineRule="auto"/>
        <w:jc w:val="center"/>
        <w:rPr>
          <w:rFonts w:ascii="Times New Roman" w:hAnsi="Times New Roman" w:cs="Times New Roman"/>
          <w:b/>
          <w:sz w:val="24"/>
          <w:szCs w:val="24"/>
        </w:rPr>
      </w:pPr>
    </w:p>
    <w:p w14:paraId="1CE2BA9A" w14:textId="77777777" w:rsidR="00581657" w:rsidRPr="00581657" w:rsidRDefault="00581657" w:rsidP="00581657">
      <w:pPr>
        <w:tabs>
          <w:tab w:val="left" w:pos="5400"/>
        </w:tabs>
        <w:spacing w:after="0" w:line="240" w:lineRule="auto"/>
        <w:jc w:val="both"/>
        <w:rPr>
          <w:rFonts w:ascii="Times New Roman" w:hAnsi="Times New Roman" w:cs="Times New Roman"/>
          <w:sz w:val="24"/>
          <w:szCs w:val="24"/>
        </w:rPr>
      </w:pPr>
      <w:r w:rsidRPr="00581657">
        <w:rPr>
          <w:rFonts w:ascii="Times New Roman" w:hAnsi="Times New Roman" w:cs="Times New Roman"/>
          <w:sz w:val="24"/>
          <w:szCs w:val="24"/>
        </w:rPr>
        <w:t xml:space="preserve">Warwick School District uses video surveillance equipment on campus and on district-provided transportation.  There should be no expectation of privacy on the campus or various modes of transportation provided by the Warwick School District due to the use of this safety and security equipment.  Videos and images are housed within the district and are for official use only.  </w:t>
      </w:r>
    </w:p>
    <w:p w14:paraId="2AEA64D9" w14:textId="77777777" w:rsidR="00E61416" w:rsidRDefault="00E61416" w:rsidP="00E61416">
      <w:pPr>
        <w:tabs>
          <w:tab w:val="left" w:pos="5400"/>
        </w:tabs>
        <w:spacing w:after="0" w:line="240" w:lineRule="auto"/>
        <w:jc w:val="center"/>
        <w:rPr>
          <w:rFonts w:ascii="Times New Roman" w:hAnsi="Times New Roman" w:cs="Times New Roman"/>
          <w:sz w:val="24"/>
          <w:szCs w:val="24"/>
        </w:rPr>
      </w:pPr>
    </w:p>
    <w:p w14:paraId="7AF28B87" w14:textId="719F9849" w:rsidR="004309EE" w:rsidRPr="00D06346" w:rsidRDefault="004309EE" w:rsidP="003334EA">
      <w:pPr>
        <w:spacing w:after="0"/>
        <w:jc w:val="center"/>
        <w:rPr>
          <w:rFonts w:ascii="Times New Roman" w:hAnsi="Times New Roman" w:cs="Times New Roman"/>
          <w:b/>
          <w:sz w:val="24"/>
          <w:szCs w:val="24"/>
        </w:rPr>
      </w:pPr>
      <w:r w:rsidRPr="00D06346">
        <w:rPr>
          <w:rFonts w:ascii="Times New Roman" w:hAnsi="Times New Roman" w:cs="Times New Roman"/>
          <w:b/>
          <w:sz w:val="24"/>
          <w:szCs w:val="24"/>
        </w:rPr>
        <w:t>Announcements/ Pledge of Allegiance</w:t>
      </w:r>
    </w:p>
    <w:p w14:paraId="288133B5" w14:textId="77A719C0" w:rsidR="00915D80" w:rsidRPr="00915D80" w:rsidRDefault="00915D80" w:rsidP="00915D80">
      <w:pPr>
        <w:widowControl w:val="0"/>
        <w:autoSpaceDE w:val="0"/>
        <w:autoSpaceDN w:val="0"/>
        <w:adjustRightInd w:val="0"/>
        <w:spacing w:after="0" w:line="240" w:lineRule="auto"/>
        <w:rPr>
          <w:rFonts w:ascii="Times New Roman" w:hAnsi="Times New Roman" w:cs="Times New Roman"/>
          <w:sz w:val="24"/>
          <w:szCs w:val="24"/>
        </w:rPr>
      </w:pPr>
      <w:r w:rsidRPr="00915D80">
        <w:rPr>
          <w:rFonts w:ascii="Times New Roman" w:hAnsi="Times New Roman" w:cs="Times New Roman"/>
          <w:sz w:val="24"/>
          <w:szCs w:val="24"/>
        </w:rPr>
        <w:t>It is the responsibility of every citizen to show proper</w:t>
      </w:r>
      <w:r w:rsidR="00E9596B">
        <w:rPr>
          <w:rFonts w:ascii="Times New Roman" w:hAnsi="Times New Roman" w:cs="Times New Roman"/>
          <w:sz w:val="24"/>
          <w:szCs w:val="24"/>
        </w:rPr>
        <w:t xml:space="preserve"> </w:t>
      </w:r>
      <w:r w:rsidRPr="00915D80">
        <w:rPr>
          <w:rFonts w:ascii="Times New Roman" w:hAnsi="Times New Roman" w:cs="Times New Roman"/>
          <w:sz w:val="24"/>
          <w:szCs w:val="24"/>
        </w:rPr>
        <w:t>respect for his/her country and its flag.</w:t>
      </w:r>
    </w:p>
    <w:p w14:paraId="5816B472" w14:textId="2F54678E" w:rsidR="00915D80" w:rsidRDefault="00915D80" w:rsidP="00915D80">
      <w:pPr>
        <w:widowControl w:val="0"/>
        <w:autoSpaceDE w:val="0"/>
        <w:autoSpaceDN w:val="0"/>
        <w:adjustRightInd w:val="0"/>
        <w:spacing w:after="0" w:line="240" w:lineRule="auto"/>
        <w:rPr>
          <w:rFonts w:ascii="Times New Roman" w:hAnsi="Times New Roman" w:cs="Times New Roman"/>
          <w:sz w:val="24"/>
          <w:szCs w:val="24"/>
        </w:rPr>
      </w:pPr>
      <w:r w:rsidRPr="00915D80">
        <w:rPr>
          <w:rFonts w:ascii="Times New Roman" w:hAnsi="Times New Roman" w:cs="Times New Roman"/>
          <w:sz w:val="24"/>
          <w:szCs w:val="24"/>
        </w:rPr>
        <w:t>Students may decline to recite the Pledge of Allegiance</w:t>
      </w:r>
      <w:r>
        <w:rPr>
          <w:rFonts w:ascii="Times New Roman" w:hAnsi="Times New Roman" w:cs="Times New Roman"/>
          <w:sz w:val="24"/>
          <w:szCs w:val="24"/>
        </w:rPr>
        <w:t xml:space="preserve"> </w:t>
      </w:r>
      <w:r w:rsidRPr="00915D80">
        <w:rPr>
          <w:rFonts w:ascii="Times New Roman" w:hAnsi="Times New Roman" w:cs="Times New Roman"/>
          <w:sz w:val="24"/>
          <w:szCs w:val="24"/>
        </w:rPr>
        <w:t>and may refrain from saluting the flag on the basis of</w:t>
      </w:r>
      <w:r>
        <w:rPr>
          <w:rFonts w:ascii="Times New Roman" w:hAnsi="Times New Roman" w:cs="Times New Roman"/>
          <w:sz w:val="24"/>
          <w:szCs w:val="24"/>
        </w:rPr>
        <w:t xml:space="preserve"> </w:t>
      </w:r>
      <w:r w:rsidRPr="00915D80">
        <w:rPr>
          <w:rFonts w:ascii="Times New Roman" w:hAnsi="Times New Roman" w:cs="Times New Roman"/>
          <w:sz w:val="24"/>
          <w:szCs w:val="24"/>
        </w:rPr>
        <w:t>personal belief or religious convictions.</w:t>
      </w:r>
      <w:r>
        <w:rPr>
          <w:rFonts w:ascii="Times New Roman" w:hAnsi="Times New Roman" w:cs="Times New Roman"/>
          <w:sz w:val="24"/>
          <w:szCs w:val="24"/>
        </w:rPr>
        <w:t xml:space="preserve">  </w:t>
      </w:r>
      <w:r w:rsidRPr="00915D80">
        <w:rPr>
          <w:rFonts w:ascii="Times New Roman" w:hAnsi="Times New Roman" w:cs="Times New Roman"/>
          <w:sz w:val="24"/>
          <w:szCs w:val="24"/>
        </w:rPr>
        <w:t>Students who choose to refrain from such participation</w:t>
      </w:r>
      <w:r>
        <w:rPr>
          <w:rFonts w:ascii="Times New Roman" w:hAnsi="Times New Roman" w:cs="Times New Roman"/>
          <w:sz w:val="24"/>
          <w:szCs w:val="24"/>
        </w:rPr>
        <w:t xml:space="preserve"> </w:t>
      </w:r>
      <w:r w:rsidRPr="00915D80">
        <w:rPr>
          <w:rFonts w:ascii="Times New Roman" w:hAnsi="Times New Roman" w:cs="Times New Roman"/>
          <w:sz w:val="24"/>
          <w:szCs w:val="24"/>
        </w:rPr>
        <w:t>shall respect the rights and interests of classmates who do</w:t>
      </w:r>
      <w:r>
        <w:rPr>
          <w:rFonts w:ascii="Times New Roman" w:hAnsi="Times New Roman" w:cs="Times New Roman"/>
          <w:sz w:val="24"/>
          <w:szCs w:val="24"/>
        </w:rPr>
        <w:t xml:space="preserve"> </w:t>
      </w:r>
      <w:r w:rsidRPr="00915D80">
        <w:rPr>
          <w:rFonts w:ascii="Times New Roman" w:hAnsi="Times New Roman" w:cs="Times New Roman"/>
          <w:sz w:val="24"/>
          <w:szCs w:val="24"/>
        </w:rPr>
        <w:t>wish to participate.</w:t>
      </w:r>
    </w:p>
    <w:p w14:paraId="54157D70" w14:textId="77777777" w:rsidR="00915D80" w:rsidRPr="00915D80" w:rsidRDefault="00915D80" w:rsidP="00915D80">
      <w:pPr>
        <w:widowControl w:val="0"/>
        <w:autoSpaceDE w:val="0"/>
        <w:autoSpaceDN w:val="0"/>
        <w:adjustRightInd w:val="0"/>
        <w:spacing w:after="0" w:line="240" w:lineRule="auto"/>
        <w:rPr>
          <w:rFonts w:ascii="Times New Roman" w:hAnsi="Times New Roman" w:cs="Times New Roman"/>
          <w:sz w:val="24"/>
          <w:szCs w:val="24"/>
        </w:rPr>
      </w:pPr>
    </w:p>
    <w:p w14:paraId="32BCFA97" w14:textId="77777777" w:rsidR="00581657" w:rsidRDefault="00581657" w:rsidP="00915D80">
      <w:pPr>
        <w:widowControl w:val="0"/>
        <w:autoSpaceDE w:val="0"/>
        <w:autoSpaceDN w:val="0"/>
        <w:adjustRightInd w:val="0"/>
        <w:spacing w:after="0" w:line="240" w:lineRule="auto"/>
        <w:jc w:val="center"/>
        <w:rPr>
          <w:rFonts w:ascii="Times New Roman" w:hAnsi="Times New Roman" w:cs="Times New Roman"/>
          <w:b/>
          <w:sz w:val="24"/>
          <w:szCs w:val="24"/>
        </w:rPr>
      </w:pPr>
    </w:p>
    <w:p w14:paraId="7A154D41" w14:textId="6A32F8A3" w:rsidR="00915D80" w:rsidRPr="00D06346" w:rsidRDefault="00915D80" w:rsidP="00915D80">
      <w:pPr>
        <w:widowControl w:val="0"/>
        <w:autoSpaceDE w:val="0"/>
        <w:autoSpaceDN w:val="0"/>
        <w:adjustRightInd w:val="0"/>
        <w:spacing w:after="0" w:line="240" w:lineRule="auto"/>
        <w:jc w:val="center"/>
        <w:rPr>
          <w:rFonts w:ascii="Times New Roman" w:hAnsi="Times New Roman" w:cs="Times New Roman"/>
          <w:b/>
          <w:sz w:val="24"/>
          <w:szCs w:val="24"/>
        </w:rPr>
      </w:pPr>
      <w:r w:rsidRPr="00D06346">
        <w:rPr>
          <w:rFonts w:ascii="Times New Roman" w:hAnsi="Times New Roman" w:cs="Times New Roman"/>
          <w:b/>
          <w:sz w:val="24"/>
          <w:szCs w:val="24"/>
        </w:rPr>
        <w:lastRenderedPageBreak/>
        <w:t>The National Anthem</w:t>
      </w:r>
    </w:p>
    <w:p w14:paraId="1E41C0A2" w14:textId="77777777" w:rsidR="00915D80" w:rsidRPr="00915D80" w:rsidRDefault="00915D80" w:rsidP="00915D80">
      <w:pPr>
        <w:widowControl w:val="0"/>
        <w:autoSpaceDE w:val="0"/>
        <w:autoSpaceDN w:val="0"/>
        <w:adjustRightInd w:val="0"/>
        <w:spacing w:after="0" w:line="240" w:lineRule="auto"/>
        <w:jc w:val="center"/>
        <w:rPr>
          <w:rFonts w:ascii="Times New Roman" w:hAnsi="Times New Roman" w:cs="Times New Roman"/>
          <w:sz w:val="24"/>
          <w:szCs w:val="24"/>
        </w:rPr>
      </w:pPr>
      <w:r w:rsidRPr="00915D80">
        <w:rPr>
          <w:rFonts w:ascii="Times New Roman" w:hAnsi="Times New Roman" w:cs="Times New Roman"/>
          <w:sz w:val="24"/>
          <w:szCs w:val="24"/>
        </w:rPr>
        <w:t>(Star Spangled Banner)</w:t>
      </w:r>
    </w:p>
    <w:p w14:paraId="17C78CB5" w14:textId="119641B5" w:rsidR="00915D80" w:rsidRPr="00915D80" w:rsidRDefault="00915D80" w:rsidP="00915D80">
      <w:pPr>
        <w:widowControl w:val="0"/>
        <w:autoSpaceDE w:val="0"/>
        <w:autoSpaceDN w:val="0"/>
        <w:adjustRightInd w:val="0"/>
        <w:spacing w:after="0" w:line="240" w:lineRule="auto"/>
        <w:rPr>
          <w:rFonts w:ascii="Times New Roman" w:hAnsi="Times New Roman" w:cs="Times New Roman"/>
          <w:sz w:val="24"/>
          <w:szCs w:val="24"/>
        </w:rPr>
      </w:pPr>
      <w:r w:rsidRPr="00915D80">
        <w:rPr>
          <w:rFonts w:ascii="Times New Roman" w:hAnsi="Times New Roman" w:cs="Times New Roman"/>
          <w:sz w:val="24"/>
          <w:szCs w:val="24"/>
        </w:rPr>
        <w:t>Students and citizens are expected to show respect for</w:t>
      </w:r>
      <w:r>
        <w:rPr>
          <w:rFonts w:ascii="Times New Roman" w:hAnsi="Times New Roman" w:cs="Times New Roman"/>
          <w:sz w:val="24"/>
          <w:szCs w:val="24"/>
        </w:rPr>
        <w:t xml:space="preserve"> </w:t>
      </w:r>
      <w:r w:rsidRPr="00915D80">
        <w:rPr>
          <w:rFonts w:ascii="Times New Roman" w:hAnsi="Times New Roman" w:cs="Times New Roman"/>
          <w:sz w:val="24"/>
          <w:szCs w:val="24"/>
        </w:rPr>
        <w:t>our country’s National Anthem. It is the Warwick School</w:t>
      </w:r>
      <w:r>
        <w:rPr>
          <w:rFonts w:ascii="Times New Roman" w:hAnsi="Times New Roman" w:cs="Times New Roman"/>
          <w:sz w:val="24"/>
          <w:szCs w:val="24"/>
        </w:rPr>
        <w:t xml:space="preserve"> </w:t>
      </w:r>
      <w:r w:rsidRPr="00915D80">
        <w:rPr>
          <w:rFonts w:ascii="Times New Roman" w:hAnsi="Times New Roman" w:cs="Times New Roman"/>
          <w:sz w:val="24"/>
          <w:szCs w:val="24"/>
        </w:rPr>
        <w:t>District’s expectation that all students stand, remove hats,</w:t>
      </w:r>
      <w:r>
        <w:rPr>
          <w:rFonts w:ascii="Times New Roman" w:hAnsi="Times New Roman" w:cs="Times New Roman"/>
          <w:sz w:val="24"/>
          <w:szCs w:val="24"/>
        </w:rPr>
        <w:t xml:space="preserve"> </w:t>
      </w:r>
      <w:r w:rsidRPr="00915D80">
        <w:rPr>
          <w:rFonts w:ascii="Times New Roman" w:hAnsi="Times New Roman" w:cs="Times New Roman"/>
          <w:sz w:val="24"/>
          <w:szCs w:val="24"/>
        </w:rPr>
        <w:t>and s</w:t>
      </w:r>
      <w:r>
        <w:rPr>
          <w:rFonts w:ascii="Times New Roman" w:hAnsi="Times New Roman" w:cs="Times New Roman"/>
          <w:sz w:val="24"/>
          <w:szCs w:val="24"/>
        </w:rPr>
        <w:t xml:space="preserve">ing or remain silent during the </w:t>
      </w:r>
      <w:r w:rsidRPr="00915D80">
        <w:rPr>
          <w:rFonts w:ascii="Times New Roman" w:hAnsi="Times New Roman" w:cs="Times New Roman"/>
          <w:sz w:val="24"/>
          <w:szCs w:val="24"/>
        </w:rPr>
        <w:t>playing of the Star</w:t>
      </w:r>
      <w:r>
        <w:rPr>
          <w:rFonts w:ascii="Times New Roman" w:hAnsi="Times New Roman" w:cs="Times New Roman"/>
          <w:sz w:val="24"/>
          <w:szCs w:val="24"/>
        </w:rPr>
        <w:t xml:space="preserve"> </w:t>
      </w:r>
      <w:r w:rsidRPr="00915D80">
        <w:rPr>
          <w:rFonts w:ascii="Times New Roman" w:hAnsi="Times New Roman" w:cs="Times New Roman"/>
          <w:sz w:val="24"/>
          <w:szCs w:val="24"/>
        </w:rPr>
        <w:t>Spangled Banner. This expectation is applicable at all</w:t>
      </w:r>
      <w:r>
        <w:rPr>
          <w:rFonts w:ascii="Times New Roman" w:hAnsi="Times New Roman" w:cs="Times New Roman"/>
          <w:sz w:val="24"/>
          <w:szCs w:val="24"/>
        </w:rPr>
        <w:t xml:space="preserve"> </w:t>
      </w:r>
      <w:r w:rsidRPr="00915D80">
        <w:rPr>
          <w:rFonts w:ascii="Times New Roman" w:hAnsi="Times New Roman" w:cs="Times New Roman"/>
          <w:sz w:val="24"/>
          <w:szCs w:val="24"/>
        </w:rPr>
        <w:t>events.</w:t>
      </w:r>
    </w:p>
    <w:p w14:paraId="69152638" w14:textId="3C7E3B3D" w:rsidR="004309EE" w:rsidRDefault="00915D80" w:rsidP="00915D80">
      <w:pPr>
        <w:widowControl w:val="0"/>
        <w:autoSpaceDE w:val="0"/>
        <w:autoSpaceDN w:val="0"/>
        <w:adjustRightInd w:val="0"/>
        <w:spacing w:after="0" w:line="240" w:lineRule="auto"/>
        <w:rPr>
          <w:rFonts w:ascii="Times New Roman" w:hAnsi="Times New Roman" w:cs="Times New Roman"/>
          <w:sz w:val="24"/>
          <w:szCs w:val="24"/>
        </w:rPr>
      </w:pPr>
      <w:r w:rsidRPr="00915D80">
        <w:rPr>
          <w:rFonts w:ascii="Times New Roman" w:hAnsi="Times New Roman" w:cs="Times New Roman"/>
          <w:sz w:val="24"/>
          <w:szCs w:val="24"/>
        </w:rPr>
        <w:t>Students who decline to participate in this responsibility</w:t>
      </w:r>
      <w:r>
        <w:rPr>
          <w:rFonts w:ascii="Times New Roman" w:hAnsi="Times New Roman" w:cs="Times New Roman"/>
          <w:sz w:val="24"/>
          <w:szCs w:val="24"/>
        </w:rPr>
        <w:t xml:space="preserve"> </w:t>
      </w:r>
      <w:r w:rsidRPr="00915D80">
        <w:rPr>
          <w:rFonts w:ascii="Times New Roman" w:hAnsi="Times New Roman" w:cs="Times New Roman"/>
          <w:sz w:val="24"/>
          <w:szCs w:val="24"/>
        </w:rPr>
        <w:t xml:space="preserve">due to religious </w:t>
      </w:r>
      <w:r>
        <w:rPr>
          <w:rFonts w:ascii="Times New Roman" w:hAnsi="Times New Roman" w:cs="Times New Roman"/>
          <w:sz w:val="24"/>
          <w:szCs w:val="24"/>
        </w:rPr>
        <w:t xml:space="preserve">or personal belief are expected </w:t>
      </w:r>
      <w:r w:rsidRPr="00915D80">
        <w:rPr>
          <w:rFonts w:ascii="Times New Roman" w:hAnsi="Times New Roman" w:cs="Times New Roman"/>
          <w:sz w:val="24"/>
          <w:szCs w:val="24"/>
        </w:rPr>
        <w:t>to respect</w:t>
      </w:r>
      <w:r>
        <w:rPr>
          <w:rFonts w:ascii="Times New Roman" w:hAnsi="Times New Roman" w:cs="Times New Roman"/>
          <w:sz w:val="24"/>
          <w:szCs w:val="24"/>
        </w:rPr>
        <w:t xml:space="preserve"> </w:t>
      </w:r>
      <w:r w:rsidRPr="00915D80">
        <w:rPr>
          <w:rFonts w:ascii="Times New Roman" w:hAnsi="Times New Roman" w:cs="Times New Roman"/>
          <w:sz w:val="24"/>
          <w:szCs w:val="24"/>
        </w:rPr>
        <w:t>the rights and interests of citizens and peers who loyally</w:t>
      </w:r>
      <w:r>
        <w:rPr>
          <w:rFonts w:ascii="Times New Roman" w:hAnsi="Times New Roman" w:cs="Times New Roman"/>
          <w:sz w:val="24"/>
          <w:szCs w:val="24"/>
        </w:rPr>
        <w:t xml:space="preserve"> </w:t>
      </w:r>
      <w:r w:rsidRPr="00915D80">
        <w:rPr>
          <w:rFonts w:ascii="Times New Roman" w:hAnsi="Times New Roman" w:cs="Times New Roman"/>
          <w:sz w:val="24"/>
          <w:szCs w:val="24"/>
        </w:rPr>
        <w:t>participate in this national rite.</w:t>
      </w:r>
    </w:p>
    <w:p w14:paraId="407975AF" w14:textId="77777777" w:rsidR="00915D80" w:rsidRPr="00915D80" w:rsidRDefault="00915D80" w:rsidP="00915D80">
      <w:pPr>
        <w:widowControl w:val="0"/>
        <w:autoSpaceDE w:val="0"/>
        <w:autoSpaceDN w:val="0"/>
        <w:adjustRightInd w:val="0"/>
        <w:spacing w:after="0" w:line="240" w:lineRule="auto"/>
        <w:rPr>
          <w:rFonts w:ascii="Times New Roman" w:hAnsi="Times New Roman" w:cs="Times New Roman"/>
          <w:sz w:val="24"/>
          <w:szCs w:val="24"/>
        </w:rPr>
      </w:pPr>
    </w:p>
    <w:p w14:paraId="15836BDC" w14:textId="45DFBA05" w:rsidR="00A66112" w:rsidRPr="003334EA" w:rsidRDefault="00A66112" w:rsidP="003334EA">
      <w:pPr>
        <w:spacing w:after="0"/>
        <w:jc w:val="center"/>
        <w:rPr>
          <w:rFonts w:ascii="Times New Roman" w:hAnsi="Times New Roman" w:cs="Times New Roman"/>
          <w:b/>
          <w:sz w:val="24"/>
          <w:szCs w:val="24"/>
        </w:rPr>
      </w:pPr>
      <w:r w:rsidRPr="00D06346">
        <w:rPr>
          <w:rFonts w:ascii="Times New Roman" w:hAnsi="Times New Roman" w:cs="Times New Roman"/>
          <w:b/>
          <w:sz w:val="24"/>
          <w:szCs w:val="24"/>
        </w:rPr>
        <w:t>Attendance Procedure</w:t>
      </w:r>
    </w:p>
    <w:p w14:paraId="4040598C" w14:textId="04304087" w:rsidR="0060496B" w:rsidRDefault="00611777" w:rsidP="00A66112">
      <w:pPr>
        <w:tabs>
          <w:tab w:val="left" w:leader="dot" w:pos="2880"/>
        </w:tabs>
        <w:spacing w:after="0"/>
        <w:rPr>
          <w:rFonts w:ascii="Times New Roman" w:hAnsi="Times New Roman" w:cs="Times New Roman"/>
          <w:sz w:val="24"/>
          <w:szCs w:val="24"/>
        </w:rPr>
      </w:pPr>
      <w:r>
        <w:rPr>
          <w:rFonts w:ascii="Times New Roman" w:hAnsi="Times New Roman" w:cs="Times New Roman"/>
          <w:sz w:val="24"/>
          <w:szCs w:val="24"/>
        </w:rPr>
        <w:t xml:space="preserve">Attendance at school is important for student achievement.  </w:t>
      </w:r>
      <w:r w:rsidR="0060496B">
        <w:rPr>
          <w:rFonts w:ascii="Times New Roman" w:hAnsi="Times New Roman" w:cs="Times New Roman"/>
          <w:sz w:val="24"/>
          <w:szCs w:val="24"/>
        </w:rPr>
        <w:t>Attendance Secretaries are at each elementary building to assist with the communication and tracking of school attendance.  If you need assistance or wish to discuss an attendance matter, please call your child’s school and speak</w:t>
      </w:r>
      <w:r>
        <w:rPr>
          <w:rFonts w:ascii="Times New Roman" w:hAnsi="Times New Roman" w:cs="Times New Roman"/>
          <w:sz w:val="24"/>
          <w:szCs w:val="24"/>
        </w:rPr>
        <w:t xml:space="preserve"> with</w:t>
      </w:r>
      <w:r w:rsidR="0060496B">
        <w:rPr>
          <w:rFonts w:ascii="Times New Roman" w:hAnsi="Times New Roman" w:cs="Times New Roman"/>
          <w:sz w:val="24"/>
          <w:szCs w:val="24"/>
        </w:rPr>
        <w:t>:</w:t>
      </w:r>
    </w:p>
    <w:p w14:paraId="6F41432C" w14:textId="14061ED4" w:rsidR="0060496B" w:rsidRPr="0060496B" w:rsidRDefault="0060496B" w:rsidP="00BC433E">
      <w:pPr>
        <w:pStyle w:val="ListParagraph"/>
        <w:numPr>
          <w:ilvl w:val="0"/>
          <w:numId w:val="29"/>
        </w:numPr>
        <w:tabs>
          <w:tab w:val="left" w:leader="dot" w:pos="2880"/>
        </w:tabs>
        <w:spacing w:after="0"/>
        <w:rPr>
          <w:rFonts w:ascii="Times New Roman" w:hAnsi="Times New Roman" w:cs="Times New Roman"/>
          <w:sz w:val="20"/>
          <w:szCs w:val="20"/>
        </w:rPr>
      </w:pPr>
      <w:r w:rsidRPr="0060496B">
        <w:rPr>
          <w:rFonts w:ascii="Times New Roman" w:hAnsi="Times New Roman" w:cs="Times New Roman"/>
          <w:sz w:val="20"/>
          <w:szCs w:val="20"/>
        </w:rPr>
        <w:t>John Beck:  Gail Allen</w:t>
      </w:r>
    </w:p>
    <w:p w14:paraId="296EA03D" w14:textId="78B03804" w:rsidR="0060496B" w:rsidRPr="0060496B" w:rsidRDefault="0060496B" w:rsidP="00BC433E">
      <w:pPr>
        <w:pStyle w:val="ListParagraph"/>
        <w:numPr>
          <w:ilvl w:val="0"/>
          <w:numId w:val="29"/>
        </w:numPr>
        <w:tabs>
          <w:tab w:val="left" w:leader="dot" w:pos="2880"/>
        </w:tabs>
        <w:spacing w:after="0"/>
        <w:rPr>
          <w:rFonts w:ascii="Times New Roman" w:hAnsi="Times New Roman" w:cs="Times New Roman"/>
          <w:sz w:val="20"/>
          <w:szCs w:val="20"/>
        </w:rPr>
      </w:pPr>
      <w:r w:rsidRPr="0060496B">
        <w:rPr>
          <w:rFonts w:ascii="Times New Roman" w:hAnsi="Times New Roman" w:cs="Times New Roman"/>
          <w:sz w:val="20"/>
          <w:szCs w:val="20"/>
        </w:rPr>
        <w:t xml:space="preserve">John R. Bonfield:  Marissa </w:t>
      </w:r>
      <w:proofErr w:type="spellStart"/>
      <w:r w:rsidRPr="0060496B">
        <w:rPr>
          <w:rFonts w:ascii="Times New Roman" w:hAnsi="Times New Roman" w:cs="Times New Roman"/>
          <w:sz w:val="20"/>
          <w:szCs w:val="20"/>
        </w:rPr>
        <w:t>Tocci</w:t>
      </w:r>
      <w:proofErr w:type="spellEnd"/>
    </w:p>
    <w:p w14:paraId="49D95640" w14:textId="784E0DC1" w:rsidR="0060496B" w:rsidRPr="0060496B" w:rsidRDefault="0060496B" w:rsidP="00BC433E">
      <w:pPr>
        <w:pStyle w:val="ListParagraph"/>
        <w:numPr>
          <w:ilvl w:val="0"/>
          <w:numId w:val="29"/>
        </w:numPr>
        <w:tabs>
          <w:tab w:val="left" w:leader="dot" w:pos="2880"/>
        </w:tabs>
        <w:spacing w:after="0"/>
        <w:rPr>
          <w:rFonts w:ascii="Times New Roman" w:hAnsi="Times New Roman" w:cs="Times New Roman"/>
          <w:sz w:val="20"/>
          <w:szCs w:val="20"/>
        </w:rPr>
      </w:pPr>
      <w:r w:rsidRPr="0060496B">
        <w:rPr>
          <w:rFonts w:ascii="Times New Roman" w:hAnsi="Times New Roman" w:cs="Times New Roman"/>
          <w:sz w:val="20"/>
          <w:szCs w:val="20"/>
        </w:rPr>
        <w:t>Kissel Hill:  Cathy Ruth</w:t>
      </w:r>
    </w:p>
    <w:p w14:paraId="0E1A41CD" w14:textId="6D5605D3" w:rsidR="00C91E1F" w:rsidRDefault="0060496B" w:rsidP="00BC433E">
      <w:pPr>
        <w:pStyle w:val="ListParagraph"/>
        <w:numPr>
          <w:ilvl w:val="0"/>
          <w:numId w:val="29"/>
        </w:numPr>
        <w:tabs>
          <w:tab w:val="left" w:leader="dot" w:pos="2880"/>
        </w:tabs>
        <w:spacing w:after="0"/>
        <w:rPr>
          <w:rFonts w:ascii="Times New Roman" w:hAnsi="Times New Roman" w:cs="Times New Roman"/>
          <w:sz w:val="20"/>
          <w:szCs w:val="20"/>
        </w:rPr>
      </w:pPr>
      <w:r w:rsidRPr="0060496B">
        <w:rPr>
          <w:rFonts w:ascii="Times New Roman" w:hAnsi="Times New Roman" w:cs="Times New Roman"/>
          <w:sz w:val="20"/>
          <w:szCs w:val="20"/>
        </w:rPr>
        <w:t xml:space="preserve">Lititz Elementary:  Deb </w:t>
      </w:r>
      <w:proofErr w:type="spellStart"/>
      <w:r w:rsidRPr="0060496B">
        <w:rPr>
          <w:rFonts w:ascii="Times New Roman" w:hAnsi="Times New Roman" w:cs="Times New Roman"/>
          <w:sz w:val="20"/>
          <w:szCs w:val="20"/>
        </w:rPr>
        <w:t>Kreider</w:t>
      </w:r>
      <w:proofErr w:type="spellEnd"/>
    </w:p>
    <w:p w14:paraId="6FA5174D" w14:textId="77777777" w:rsidR="00915D80" w:rsidRDefault="00915D80" w:rsidP="00915D80">
      <w:pPr>
        <w:pStyle w:val="ListParagraph"/>
        <w:tabs>
          <w:tab w:val="left" w:leader="dot" w:pos="2880"/>
        </w:tabs>
        <w:spacing w:after="0"/>
        <w:ind w:left="1080"/>
        <w:rPr>
          <w:rFonts w:ascii="Times New Roman" w:hAnsi="Times New Roman" w:cs="Times New Roman"/>
          <w:sz w:val="20"/>
          <w:szCs w:val="20"/>
        </w:rPr>
      </w:pPr>
    </w:p>
    <w:p w14:paraId="182A673E" w14:textId="4B0E015A" w:rsidR="00916386" w:rsidRPr="00915D80" w:rsidRDefault="00915D80" w:rsidP="00BC433E">
      <w:pPr>
        <w:pStyle w:val="ListParagraph"/>
        <w:numPr>
          <w:ilvl w:val="0"/>
          <w:numId w:val="29"/>
        </w:numPr>
        <w:tabs>
          <w:tab w:val="left" w:leader="dot" w:pos="2880"/>
        </w:tabs>
        <w:spacing w:after="0"/>
        <w:ind w:left="720"/>
        <w:rPr>
          <w:rFonts w:ascii="Times New Roman" w:hAnsi="Times New Roman" w:cs="Times New Roman"/>
          <w:b/>
          <w:sz w:val="24"/>
          <w:szCs w:val="24"/>
        </w:rPr>
      </w:pPr>
      <w:r>
        <w:rPr>
          <w:rFonts w:ascii="Times New Roman" w:hAnsi="Times New Roman" w:cs="Times New Roman"/>
          <w:b/>
          <w:sz w:val="24"/>
          <w:szCs w:val="24"/>
        </w:rPr>
        <w:t>Attendance</w:t>
      </w:r>
    </w:p>
    <w:p w14:paraId="1F9052AA" w14:textId="03617AB2" w:rsidR="00915D80" w:rsidRPr="00915D80" w:rsidRDefault="00915D80" w:rsidP="005E6D2A">
      <w:pPr>
        <w:widowControl w:val="0"/>
        <w:autoSpaceDE w:val="0"/>
        <w:autoSpaceDN w:val="0"/>
        <w:adjustRightInd w:val="0"/>
        <w:spacing w:after="0" w:line="240" w:lineRule="auto"/>
        <w:ind w:left="360"/>
        <w:rPr>
          <w:rFonts w:ascii="Times New Roman" w:hAnsi="Times New Roman" w:cs="Times New Roman"/>
          <w:sz w:val="24"/>
          <w:szCs w:val="24"/>
        </w:rPr>
      </w:pPr>
      <w:r w:rsidRPr="00915D80">
        <w:rPr>
          <w:rFonts w:ascii="Times New Roman" w:hAnsi="Times New Roman" w:cs="Times New Roman"/>
          <w:sz w:val="24"/>
          <w:szCs w:val="24"/>
        </w:rPr>
        <w:t xml:space="preserve">The full version of the attendance policy can be found in the </w:t>
      </w:r>
      <w:r w:rsidRPr="00A70B79">
        <w:rPr>
          <w:rFonts w:ascii="Times New Roman" w:hAnsi="Times New Roman" w:cs="Times New Roman"/>
          <w:i/>
          <w:sz w:val="24"/>
          <w:szCs w:val="24"/>
        </w:rPr>
        <w:t>Warwick School District Attendance Manual</w:t>
      </w:r>
      <w:r w:rsidRPr="00915D80">
        <w:rPr>
          <w:rFonts w:ascii="Times New Roman" w:hAnsi="Times New Roman" w:cs="Times New Roman"/>
          <w:sz w:val="24"/>
          <w:szCs w:val="24"/>
        </w:rPr>
        <w:t xml:space="preserve"> on the </w:t>
      </w:r>
      <w:r>
        <w:rPr>
          <w:rFonts w:ascii="Times New Roman" w:hAnsi="Times New Roman" w:cs="Times New Roman"/>
          <w:sz w:val="24"/>
          <w:szCs w:val="24"/>
        </w:rPr>
        <w:t>school’s</w:t>
      </w:r>
      <w:r w:rsidRPr="00915D80">
        <w:rPr>
          <w:rFonts w:ascii="Times New Roman" w:hAnsi="Times New Roman" w:cs="Times New Roman"/>
          <w:sz w:val="24"/>
          <w:szCs w:val="24"/>
        </w:rPr>
        <w:t xml:space="preserve"> webpage under the information header.</w:t>
      </w:r>
      <w:r>
        <w:rPr>
          <w:rFonts w:ascii="Times New Roman" w:hAnsi="Times New Roman" w:cs="Times New Roman"/>
          <w:sz w:val="24"/>
          <w:szCs w:val="24"/>
        </w:rPr>
        <w:t xml:space="preserve">  Information contained in that manual include:</w:t>
      </w:r>
    </w:p>
    <w:p w14:paraId="719511AD" w14:textId="7277C090" w:rsidR="00915D80" w:rsidRPr="00915D80" w:rsidRDefault="00915D80" w:rsidP="00BC433E">
      <w:pPr>
        <w:pStyle w:val="ListParagraph"/>
        <w:widowControl w:val="0"/>
        <w:numPr>
          <w:ilvl w:val="0"/>
          <w:numId w:val="41"/>
        </w:numPr>
        <w:autoSpaceDE w:val="0"/>
        <w:autoSpaceDN w:val="0"/>
        <w:adjustRightInd w:val="0"/>
        <w:spacing w:after="0" w:line="240" w:lineRule="auto"/>
        <w:rPr>
          <w:rFonts w:ascii="Times New Roman" w:hAnsi="Times New Roman" w:cs="Times New Roman"/>
          <w:sz w:val="24"/>
          <w:szCs w:val="24"/>
        </w:rPr>
      </w:pPr>
      <w:r w:rsidRPr="00915D80">
        <w:rPr>
          <w:rFonts w:ascii="Times New Roman" w:hAnsi="Times New Roman" w:cs="Times New Roman"/>
          <w:sz w:val="24"/>
          <w:szCs w:val="24"/>
        </w:rPr>
        <w:t>PA Compulsory Education Law</w:t>
      </w:r>
    </w:p>
    <w:p w14:paraId="7ED4067D" w14:textId="1E0FC480" w:rsidR="00915D80" w:rsidRPr="00915D80" w:rsidRDefault="00915D80" w:rsidP="00BC433E">
      <w:pPr>
        <w:pStyle w:val="ListParagraph"/>
        <w:widowControl w:val="0"/>
        <w:numPr>
          <w:ilvl w:val="0"/>
          <w:numId w:val="41"/>
        </w:numPr>
        <w:autoSpaceDE w:val="0"/>
        <w:autoSpaceDN w:val="0"/>
        <w:adjustRightInd w:val="0"/>
        <w:spacing w:after="0" w:line="240" w:lineRule="auto"/>
        <w:rPr>
          <w:rFonts w:ascii="Times New Roman" w:hAnsi="Times New Roman" w:cs="Times New Roman"/>
          <w:sz w:val="24"/>
          <w:szCs w:val="24"/>
        </w:rPr>
      </w:pPr>
      <w:r w:rsidRPr="00915D80">
        <w:rPr>
          <w:rFonts w:ascii="Times New Roman" w:hAnsi="Times New Roman" w:cs="Times New Roman"/>
          <w:sz w:val="24"/>
          <w:szCs w:val="24"/>
        </w:rPr>
        <w:t>Absence from School</w:t>
      </w:r>
    </w:p>
    <w:p w14:paraId="2709F84D" w14:textId="2D8C4F1C" w:rsidR="00915D80" w:rsidRPr="00915D80" w:rsidRDefault="00915D80" w:rsidP="00BC433E">
      <w:pPr>
        <w:pStyle w:val="ListParagraph"/>
        <w:widowControl w:val="0"/>
        <w:numPr>
          <w:ilvl w:val="0"/>
          <w:numId w:val="41"/>
        </w:numPr>
        <w:autoSpaceDE w:val="0"/>
        <w:autoSpaceDN w:val="0"/>
        <w:adjustRightInd w:val="0"/>
        <w:spacing w:after="0" w:line="240" w:lineRule="auto"/>
        <w:rPr>
          <w:rFonts w:ascii="Times New Roman" w:hAnsi="Times New Roman" w:cs="Times New Roman"/>
          <w:sz w:val="24"/>
          <w:szCs w:val="24"/>
        </w:rPr>
      </w:pPr>
      <w:r w:rsidRPr="00915D80">
        <w:rPr>
          <w:rFonts w:ascii="Times New Roman" w:hAnsi="Times New Roman" w:cs="Times New Roman"/>
          <w:sz w:val="24"/>
          <w:szCs w:val="24"/>
        </w:rPr>
        <w:t>Unlawful Absence</w:t>
      </w:r>
    </w:p>
    <w:p w14:paraId="4487646F" w14:textId="42F0E2D9" w:rsidR="00915D80" w:rsidRPr="00915D80" w:rsidRDefault="00915D80" w:rsidP="00BC433E">
      <w:pPr>
        <w:pStyle w:val="ListParagraph"/>
        <w:widowControl w:val="0"/>
        <w:numPr>
          <w:ilvl w:val="0"/>
          <w:numId w:val="41"/>
        </w:numPr>
        <w:autoSpaceDE w:val="0"/>
        <w:autoSpaceDN w:val="0"/>
        <w:adjustRightInd w:val="0"/>
        <w:spacing w:after="0" w:line="240" w:lineRule="auto"/>
        <w:rPr>
          <w:rFonts w:ascii="Times New Roman" w:hAnsi="Times New Roman" w:cs="Times New Roman"/>
          <w:sz w:val="24"/>
          <w:szCs w:val="24"/>
        </w:rPr>
      </w:pPr>
      <w:r w:rsidRPr="00915D80">
        <w:rPr>
          <w:rFonts w:ascii="Times New Roman" w:hAnsi="Times New Roman" w:cs="Times New Roman"/>
          <w:sz w:val="24"/>
          <w:szCs w:val="24"/>
        </w:rPr>
        <w:t>Lawful Absence</w:t>
      </w:r>
    </w:p>
    <w:p w14:paraId="1924D496" w14:textId="3A07365D" w:rsidR="00915D80" w:rsidRPr="00915D80" w:rsidRDefault="00915D80" w:rsidP="00BC433E">
      <w:pPr>
        <w:pStyle w:val="ListParagraph"/>
        <w:widowControl w:val="0"/>
        <w:numPr>
          <w:ilvl w:val="0"/>
          <w:numId w:val="41"/>
        </w:numPr>
        <w:autoSpaceDE w:val="0"/>
        <w:autoSpaceDN w:val="0"/>
        <w:adjustRightInd w:val="0"/>
        <w:spacing w:after="0" w:line="240" w:lineRule="auto"/>
        <w:rPr>
          <w:rFonts w:ascii="Times New Roman" w:hAnsi="Times New Roman" w:cs="Times New Roman"/>
          <w:sz w:val="24"/>
          <w:szCs w:val="24"/>
        </w:rPr>
      </w:pPr>
      <w:r w:rsidRPr="00915D80">
        <w:rPr>
          <w:rFonts w:ascii="Times New Roman" w:hAnsi="Times New Roman" w:cs="Times New Roman"/>
          <w:sz w:val="24"/>
          <w:szCs w:val="24"/>
        </w:rPr>
        <w:t>Educational Trips</w:t>
      </w:r>
    </w:p>
    <w:p w14:paraId="34FC454D" w14:textId="1B11ED3B" w:rsidR="00915D80" w:rsidRPr="00915D80" w:rsidRDefault="00915D80" w:rsidP="00BC433E">
      <w:pPr>
        <w:pStyle w:val="ListParagraph"/>
        <w:widowControl w:val="0"/>
        <w:numPr>
          <w:ilvl w:val="0"/>
          <w:numId w:val="41"/>
        </w:numPr>
        <w:autoSpaceDE w:val="0"/>
        <w:autoSpaceDN w:val="0"/>
        <w:adjustRightInd w:val="0"/>
        <w:spacing w:after="0" w:line="240" w:lineRule="auto"/>
        <w:rPr>
          <w:rFonts w:ascii="Times New Roman" w:hAnsi="Times New Roman" w:cs="Times New Roman"/>
          <w:sz w:val="24"/>
          <w:szCs w:val="24"/>
        </w:rPr>
      </w:pPr>
      <w:r w:rsidRPr="00915D80">
        <w:rPr>
          <w:rFonts w:ascii="Times New Roman" w:hAnsi="Times New Roman" w:cs="Times New Roman"/>
          <w:sz w:val="24"/>
          <w:szCs w:val="24"/>
        </w:rPr>
        <w:t>Medical Appointments</w:t>
      </w:r>
    </w:p>
    <w:p w14:paraId="4CFB6766" w14:textId="74C470BA" w:rsidR="00915D80" w:rsidRPr="00915D80" w:rsidRDefault="00915D80" w:rsidP="00BC433E">
      <w:pPr>
        <w:pStyle w:val="ListParagraph"/>
        <w:widowControl w:val="0"/>
        <w:numPr>
          <w:ilvl w:val="0"/>
          <w:numId w:val="41"/>
        </w:numPr>
        <w:autoSpaceDE w:val="0"/>
        <w:autoSpaceDN w:val="0"/>
        <w:adjustRightInd w:val="0"/>
        <w:spacing w:after="0" w:line="240" w:lineRule="auto"/>
        <w:rPr>
          <w:rFonts w:ascii="Times New Roman" w:hAnsi="Times New Roman" w:cs="Times New Roman"/>
          <w:sz w:val="24"/>
          <w:szCs w:val="24"/>
        </w:rPr>
      </w:pPr>
      <w:r w:rsidRPr="00915D80">
        <w:rPr>
          <w:rFonts w:ascii="Times New Roman" w:hAnsi="Times New Roman" w:cs="Times New Roman"/>
          <w:sz w:val="24"/>
          <w:szCs w:val="24"/>
        </w:rPr>
        <w:t>District Accountability for Absences</w:t>
      </w:r>
    </w:p>
    <w:p w14:paraId="63BA9862" w14:textId="4E1DBB48" w:rsidR="00915D80" w:rsidRPr="00915D80" w:rsidRDefault="00915D80" w:rsidP="00BC433E">
      <w:pPr>
        <w:pStyle w:val="ListParagraph"/>
        <w:widowControl w:val="0"/>
        <w:numPr>
          <w:ilvl w:val="0"/>
          <w:numId w:val="41"/>
        </w:numPr>
        <w:autoSpaceDE w:val="0"/>
        <w:autoSpaceDN w:val="0"/>
        <w:adjustRightInd w:val="0"/>
        <w:spacing w:after="0" w:line="240" w:lineRule="auto"/>
        <w:rPr>
          <w:rFonts w:ascii="Times New Roman" w:hAnsi="Times New Roman" w:cs="Times New Roman"/>
          <w:sz w:val="24"/>
          <w:szCs w:val="24"/>
        </w:rPr>
      </w:pPr>
      <w:r w:rsidRPr="00915D80">
        <w:rPr>
          <w:rFonts w:ascii="Times New Roman" w:hAnsi="Times New Roman" w:cs="Times New Roman"/>
          <w:sz w:val="24"/>
          <w:szCs w:val="24"/>
        </w:rPr>
        <w:t>Written Notification for Absences</w:t>
      </w:r>
    </w:p>
    <w:p w14:paraId="0874C9C3" w14:textId="7C8EC658" w:rsidR="00915D80" w:rsidRPr="00915D80" w:rsidRDefault="00915D80" w:rsidP="00BC433E">
      <w:pPr>
        <w:pStyle w:val="ListParagraph"/>
        <w:widowControl w:val="0"/>
        <w:numPr>
          <w:ilvl w:val="0"/>
          <w:numId w:val="41"/>
        </w:numPr>
        <w:autoSpaceDE w:val="0"/>
        <w:autoSpaceDN w:val="0"/>
        <w:adjustRightInd w:val="0"/>
        <w:spacing w:after="0" w:line="240" w:lineRule="auto"/>
        <w:rPr>
          <w:rFonts w:ascii="Times New Roman" w:hAnsi="Times New Roman" w:cs="Times New Roman"/>
          <w:sz w:val="24"/>
          <w:szCs w:val="24"/>
        </w:rPr>
      </w:pPr>
      <w:r w:rsidRPr="00915D80">
        <w:rPr>
          <w:rFonts w:ascii="Times New Roman" w:hAnsi="Times New Roman" w:cs="Times New Roman"/>
          <w:sz w:val="24"/>
          <w:szCs w:val="24"/>
        </w:rPr>
        <w:t>Sch</w:t>
      </w:r>
      <w:r w:rsidR="00581657">
        <w:rPr>
          <w:rFonts w:ascii="Times New Roman" w:hAnsi="Times New Roman" w:cs="Times New Roman"/>
          <w:sz w:val="24"/>
          <w:szCs w:val="24"/>
        </w:rPr>
        <w:t xml:space="preserve">ool-Family Conference &amp; Student Attendance Improvement </w:t>
      </w:r>
      <w:r w:rsidRPr="00915D80">
        <w:rPr>
          <w:rFonts w:ascii="Times New Roman" w:hAnsi="Times New Roman" w:cs="Times New Roman"/>
          <w:sz w:val="24"/>
          <w:szCs w:val="24"/>
        </w:rPr>
        <w:t>Plan (</w:t>
      </w:r>
      <w:r w:rsidR="00581657">
        <w:rPr>
          <w:rFonts w:ascii="Times New Roman" w:hAnsi="Times New Roman" w:cs="Times New Roman"/>
          <w:sz w:val="24"/>
          <w:szCs w:val="24"/>
        </w:rPr>
        <w:t>SAIP</w:t>
      </w:r>
      <w:r w:rsidRPr="00915D80">
        <w:rPr>
          <w:rFonts w:ascii="Times New Roman" w:hAnsi="Times New Roman" w:cs="Times New Roman"/>
          <w:sz w:val="24"/>
          <w:szCs w:val="24"/>
        </w:rPr>
        <w:t>)</w:t>
      </w:r>
    </w:p>
    <w:p w14:paraId="0527C577" w14:textId="00A6B1F8" w:rsidR="00915D80" w:rsidRDefault="00915D80" w:rsidP="00915D80">
      <w:pPr>
        <w:widowControl w:val="0"/>
        <w:autoSpaceDE w:val="0"/>
        <w:autoSpaceDN w:val="0"/>
        <w:adjustRightInd w:val="0"/>
        <w:spacing w:after="0" w:line="240" w:lineRule="auto"/>
        <w:rPr>
          <w:rFonts w:ascii="Times New Roman" w:hAnsi="Times New Roman" w:cs="Times New Roman"/>
          <w:b/>
          <w:bCs/>
          <w:sz w:val="24"/>
          <w:szCs w:val="24"/>
        </w:rPr>
      </w:pPr>
    </w:p>
    <w:p w14:paraId="58726F1B" w14:textId="77777777" w:rsidR="005E6D2A" w:rsidRPr="00915D80" w:rsidRDefault="005E6D2A" w:rsidP="00915D80">
      <w:pPr>
        <w:widowControl w:val="0"/>
        <w:autoSpaceDE w:val="0"/>
        <w:autoSpaceDN w:val="0"/>
        <w:adjustRightInd w:val="0"/>
        <w:spacing w:after="0" w:line="240" w:lineRule="auto"/>
        <w:rPr>
          <w:rFonts w:ascii="Times New Roman" w:hAnsi="Times New Roman" w:cs="Times New Roman"/>
          <w:b/>
          <w:bCs/>
          <w:sz w:val="24"/>
          <w:szCs w:val="24"/>
        </w:rPr>
      </w:pPr>
    </w:p>
    <w:p w14:paraId="053D18FC" w14:textId="77777777" w:rsidR="00915D80" w:rsidRDefault="00915D80" w:rsidP="00BC433E">
      <w:pPr>
        <w:pStyle w:val="ListParagraph"/>
        <w:numPr>
          <w:ilvl w:val="0"/>
          <w:numId w:val="23"/>
        </w:numPr>
        <w:tabs>
          <w:tab w:val="left" w:leader="dot" w:pos="2880"/>
        </w:tabs>
        <w:spacing w:after="0" w:line="240" w:lineRule="auto"/>
        <w:rPr>
          <w:rFonts w:ascii="Times New Roman" w:hAnsi="Times New Roman" w:cs="Times New Roman"/>
          <w:b/>
          <w:sz w:val="24"/>
          <w:szCs w:val="24"/>
        </w:rPr>
      </w:pPr>
      <w:r w:rsidRPr="00915D80">
        <w:rPr>
          <w:rFonts w:ascii="Times New Roman" w:hAnsi="Times New Roman" w:cs="Times New Roman"/>
          <w:b/>
          <w:sz w:val="24"/>
          <w:szCs w:val="24"/>
        </w:rPr>
        <w:t>Tardiness</w:t>
      </w:r>
    </w:p>
    <w:p w14:paraId="391D5173" w14:textId="5CD282A4" w:rsidR="005E6D2A" w:rsidRPr="005E6D2A" w:rsidRDefault="005E6D2A" w:rsidP="005E6D2A">
      <w:pPr>
        <w:spacing w:after="0" w:line="240" w:lineRule="auto"/>
        <w:ind w:left="360"/>
        <w:rPr>
          <w:rFonts w:ascii="Times New Roman" w:hAnsi="Times New Roman" w:cs="Times New Roman"/>
          <w:sz w:val="24"/>
          <w:szCs w:val="24"/>
        </w:rPr>
      </w:pPr>
      <w:r w:rsidRPr="005E6D2A">
        <w:rPr>
          <w:rFonts w:ascii="Times New Roman" w:hAnsi="Times New Roman" w:cs="Times New Roman"/>
          <w:sz w:val="24"/>
          <w:szCs w:val="24"/>
        </w:rPr>
        <w:t>A student who arrives later than 8:00 a.m. should report to the office with a note from his/her parent.  If a student does not have a note, he/she will be required to bring one in.  The tardiness is recorded either as excused or unlawful.  This follows the same procedure used in case of absences.  Tardy minutes are accumulated towards unexcused/unlawful time.</w:t>
      </w:r>
    </w:p>
    <w:p w14:paraId="1606281A" w14:textId="77777777" w:rsidR="00915D80" w:rsidRPr="00915D80" w:rsidRDefault="00915D80" w:rsidP="005E6D2A">
      <w:pPr>
        <w:widowControl w:val="0"/>
        <w:autoSpaceDE w:val="0"/>
        <w:autoSpaceDN w:val="0"/>
        <w:adjustRightInd w:val="0"/>
        <w:spacing w:after="0" w:line="240" w:lineRule="auto"/>
        <w:ind w:left="360"/>
        <w:rPr>
          <w:rFonts w:ascii="Times New Roman" w:hAnsi="Times New Roman" w:cs="Times New Roman"/>
          <w:sz w:val="24"/>
          <w:szCs w:val="24"/>
        </w:rPr>
      </w:pPr>
    </w:p>
    <w:p w14:paraId="5FD814E9" w14:textId="12EAA552" w:rsidR="00915D80" w:rsidRPr="00915D80" w:rsidRDefault="00915D80" w:rsidP="005E6D2A">
      <w:pPr>
        <w:widowControl w:val="0"/>
        <w:autoSpaceDE w:val="0"/>
        <w:autoSpaceDN w:val="0"/>
        <w:adjustRightInd w:val="0"/>
        <w:spacing w:after="0" w:line="240" w:lineRule="auto"/>
        <w:ind w:left="360"/>
        <w:rPr>
          <w:rFonts w:ascii="Times New Roman" w:hAnsi="Times New Roman" w:cs="Times New Roman"/>
          <w:sz w:val="24"/>
          <w:szCs w:val="24"/>
        </w:rPr>
      </w:pPr>
      <w:r w:rsidRPr="00915D80">
        <w:rPr>
          <w:rFonts w:ascii="Times New Roman" w:hAnsi="Times New Roman" w:cs="Times New Roman"/>
          <w:sz w:val="24"/>
          <w:szCs w:val="24"/>
        </w:rPr>
        <w:t>Tardiness is defined as arriving late to a student’s homeroom or class. Tardiness can have a significant negative impact on the learning process. Students must be in their homeroom at 8:00 a.m. Students who are tardy to school should report directly to the office to check in and receive a pass to homeroom. When a student is late to school, it will be recorded as a tardy.</w:t>
      </w:r>
    </w:p>
    <w:p w14:paraId="5DCD69F2" w14:textId="77777777" w:rsidR="005E6D2A" w:rsidRDefault="005E6D2A" w:rsidP="005E6D2A">
      <w:pPr>
        <w:widowControl w:val="0"/>
        <w:autoSpaceDE w:val="0"/>
        <w:autoSpaceDN w:val="0"/>
        <w:adjustRightInd w:val="0"/>
        <w:spacing w:after="0" w:line="240" w:lineRule="auto"/>
        <w:ind w:left="360"/>
        <w:rPr>
          <w:rFonts w:ascii="Times New Roman" w:hAnsi="Times New Roman" w:cs="Times New Roman"/>
          <w:sz w:val="24"/>
          <w:szCs w:val="24"/>
        </w:rPr>
      </w:pPr>
    </w:p>
    <w:p w14:paraId="461A0D6D" w14:textId="6C8B7BB8" w:rsidR="00915D80" w:rsidRPr="00915D80" w:rsidRDefault="00915D80" w:rsidP="005E6D2A">
      <w:pPr>
        <w:widowControl w:val="0"/>
        <w:autoSpaceDE w:val="0"/>
        <w:autoSpaceDN w:val="0"/>
        <w:adjustRightInd w:val="0"/>
        <w:spacing w:after="0" w:line="240" w:lineRule="auto"/>
        <w:ind w:left="360"/>
        <w:rPr>
          <w:rFonts w:ascii="Times New Roman" w:hAnsi="Times New Roman" w:cs="Times New Roman"/>
          <w:sz w:val="24"/>
          <w:szCs w:val="24"/>
        </w:rPr>
      </w:pPr>
      <w:r w:rsidRPr="00915D80">
        <w:rPr>
          <w:rFonts w:ascii="Times New Roman" w:hAnsi="Times New Roman" w:cs="Times New Roman"/>
          <w:sz w:val="24"/>
          <w:szCs w:val="24"/>
        </w:rPr>
        <w:t>If a student is late to school and has a valid reason stated on a note</w:t>
      </w:r>
      <w:r w:rsidR="005E6D2A">
        <w:rPr>
          <w:rFonts w:ascii="Times New Roman" w:hAnsi="Times New Roman" w:cs="Times New Roman"/>
          <w:sz w:val="24"/>
          <w:szCs w:val="24"/>
        </w:rPr>
        <w:t xml:space="preserve"> </w:t>
      </w:r>
      <w:r w:rsidRPr="00915D80">
        <w:rPr>
          <w:rFonts w:ascii="Times New Roman" w:hAnsi="Times New Roman" w:cs="Times New Roman"/>
          <w:sz w:val="24"/>
          <w:szCs w:val="24"/>
        </w:rPr>
        <w:t xml:space="preserve">signed by a parent/guardian, the </w:t>
      </w:r>
      <w:r w:rsidRPr="00915D80">
        <w:rPr>
          <w:rFonts w:ascii="Times New Roman" w:hAnsi="Times New Roman" w:cs="Times New Roman"/>
          <w:sz w:val="24"/>
          <w:szCs w:val="24"/>
        </w:rPr>
        <w:lastRenderedPageBreak/>
        <w:t>tardy to school will be recorded as an excused tardy if the note is returned within three (3) school days and is approved by the administration. When students are unexcused tardy, the minutes will be accumulated over the course of the school year and the hours will be counted as an unlawful/unexcused absence</w:t>
      </w:r>
      <w:r w:rsidRPr="00915D80">
        <w:rPr>
          <w:rFonts w:ascii="Times New Roman" w:hAnsi="Times New Roman" w:cs="Times New Roman"/>
          <w:b/>
          <w:bCs/>
          <w:sz w:val="24"/>
          <w:szCs w:val="24"/>
        </w:rPr>
        <w:t>.</w:t>
      </w:r>
    </w:p>
    <w:p w14:paraId="75164D84" w14:textId="77777777" w:rsidR="005E6D2A" w:rsidRDefault="005E6D2A" w:rsidP="005E6D2A">
      <w:pPr>
        <w:widowControl w:val="0"/>
        <w:autoSpaceDE w:val="0"/>
        <w:autoSpaceDN w:val="0"/>
        <w:adjustRightInd w:val="0"/>
        <w:spacing w:after="0" w:line="240" w:lineRule="auto"/>
        <w:ind w:left="360"/>
        <w:rPr>
          <w:rFonts w:ascii="Times New Roman" w:hAnsi="Times New Roman" w:cs="Times New Roman"/>
          <w:sz w:val="24"/>
          <w:szCs w:val="24"/>
        </w:rPr>
      </w:pPr>
    </w:p>
    <w:p w14:paraId="7081E523" w14:textId="4EAFCE3D" w:rsidR="00915D80" w:rsidRPr="00915D80" w:rsidRDefault="00915D80" w:rsidP="005E6D2A">
      <w:pPr>
        <w:widowControl w:val="0"/>
        <w:autoSpaceDE w:val="0"/>
        <w:autoSpaceDN w:val="0"/>
        <w:adjustRightInd w:val="0"/>
        <w:spacing w:after="0" w:line="240" w:lineRule="auto"/>
        <w:ind w:left="360"/>
        <w:rPr>
          <w:rFonts w:ascii="Times New Roman" w:hAnsi="Times New Roman" w:cs="Times New Roman"/>
          <w:sz w:val="24"/>
          <w:szCs w:val="24"/>
        </w:rPr>
      </w:pPr>
      <w:r w:rsidRPr="00915D80">
        <w:rPr>
          <w:rFonts w:ascii="Times New Roman" w:hAnsi="Times New Roman" w:cs="Times New Roman"/>
          <w:sz w:val="24"/>
          <w:szCs w:val="24"/>
        </w:rPr>
        <w:t xml:space="preserve">Students will be permitted to have three (3) unexcused </w:t>
      </w:r>
      <w:proofErr w:type="spellStart"/>
      <w:r w:rsidRPr="00915D80">
        <w:rPr>
          <w:rFonts w:ascii="Times New Roman" w:hAnsi="Times New Roman" w:cs="Times New Roman"/>
          <w:sz w:val="24"/>
          <w:szCs w:val="24"/>
        </w:rPr>
        <w:t>tardies</w:t>
      </w:r>
      <w:proofErr w:type="spellEnd"/>
      <w:r w:rsidRPr="00915D80">
        <w:rPr>
          <w:rFonts w:ascii="Times New Roman" w:hAnsi="Times New Roman" w:cs="Times New Roman"/>
          <w:sz w:val="24"/>
          <w:szCs w:val="24"/>
        </w:rPr>
        <w:t xml:space="preserve"> to school in a given year without penalty. For each additional unexcused tardy, disciplinary action may be taken by the administration. Students who have a doctor’s appointment are to bring a doctor’s note with them when they return to school. </w:t>
      </w:r>
    </w:p>
    <w:p w14:paraId="2C770850" w14:textId="77777777" w:rsidR="005E6D2A" w:rsidRDefault="005E6D2A" w:rsidP="005E6D2A">
      <w:pPr>
        <w:widowControl w:val="0"/>
        <w:autoSpaceDE w:val="0"/>
        <w:autoSpaceDN w:val="0"/>
        <w:adjustRightInd w:val="0"/>
        <w:spacing w:after="0" w:line="240" w:lineRule="auto"/>
        <w:ind w:left="360"/>
        <w:rPr>
          <w:rFonts w:ascii="Times New Roman" w:hAnsi="Times New Roman" w:cs="Times New Roman"/>
          <w:sz w:val="24"/>
          <w:szCs w:val="24"/>
        </w:rPr>
      </w:pPr>
    </w:p>
    <w:p w14:paraId="5F766E27" w14:textId="3528B562" w:rsidR="00A66112" w:rsidRDefault="00915D80" w:rsidP="009B62B4">
      <w:pPr>
        <w:widowControl w:val="0"/>
        <w:autoSpaceDE w:val="0"/>
        <w:autoSpaceDN w:val="0"/>
        <w:adjustRightInd w:val="0"/>
        <w:spacing w:after="0" w:line="240" w:lineRule="auto"/>
        <w:ind w:left="360"/>
        <w:rPr>
          <w:rFonts w:ascii="Times New Roman" w:hAnsi="Times New Roman" w:cs="Times New Roman"/>
          <w:sz w:val="24"/>
          <w:szCs w:val="24"/>
        </w:rPr>
      </w:pPr>
      <w:r w:rsidRPr="00915D80">
        <w:rPr>
          <w:rFonts w:ascii="Times New Roman" w:hAnsi="Times New Roman" w:cs="Times New Roman"/>
          <w:sz w:val="24"/>
          <w:szCs w:val="24"/>
        </w:rPr>
        <w:t>Students who enter school after 10:00 A.M. will be counted as being</w:t>
      </w:r>
      <w:r w:rsidR="005E6D2A">
        <w:rPr>
          <w:rFonts w:ascii="Times New Roman" w:hAnsi="Times New Roman" w:cs="Times New Roman"/>
          <w:sz w:val="24"/>
          <w:szCs w:val="24"/>
        </w:rPr>
        <w:t xml:space="preserve"> </w:t>
      </w:r>
      <w:r w:rsidRPr="00915D80">
        <w:rPr>
          <w:rFonts w:ascii="Times New Roman" w:hAnsi="Times New Roman" w:cs="Times New Roman"/>
          <w:sz w:val="24"/>
          <w:szCs w:val="24"/>
        </w:rPr>
        <w:t>absent for one half of a school day. Students who enter school after</w:t>
      </w:r>
      <w:r w:rsidR="005E6D2A">
        <w:rPr>
          <w:rFonts w:ascii="Times New Roman" w:hAnsi="Times New Roman" w:cs="Times New Roman"/>
          <w:sz w:val="24"/>
          <w:szCs w:val="24"/>
        </w:rPr>
        <w:t xml:space="preserve"> </w:t>
      </w:r>
      <w:r w:rsidRPr="00915D80">
        <w:rPr>
          <w:rFonts w:ascii="Times New Roman" w:hAnsi="Times New Roman" w:cs="Times New Roman"/>
          <w:sz w:val="24"/>
          <w:szCs w:val="24"/>
        </w:rPr>
        <w:t>1:00 P.M. will be counted as being absent for one whole school day.</w:t>
      </w:r>
    </w:p>
    <w:p w14:paraId="2023CAAC" w14:textId="77777777" w:rsidR="009B62B4" w:rsidRDefault="009B62B4" w:rsidP="009B62B4">
      <w:pPr>
        <w:tabs>
          <w:tab w:val="left" w:pos="5400"/>
        </w:tabs>
        <w:spacing w:after="0" w:line="240" w:lineRule="auto"/>
        <w:rPr>
          <w:rFonts w:ascii="Times New Roman" w:hAnsi="Times New Roman" w:cs="Times New Roman"/>
          <w:b/>
          <w:sz w:val="28"/>
          <w:szCs w:val="28"/>
          <w:u w:val="single"/>
        </w:rPr>
      </w:pPr>
    </w:p>
    <w:p w14:paraId="1822F85C" w14:textId="6078DDCE" w:rsidR="009B62B4" w:rsidRDefault="009B62B4" w:rsidP="00BC433E">
      <w:pPr>
        <w:pStyle w:val="ListParagraph"/>
        <w:numPr>
          <w:ilvl w:val="0"/>
          <w:numId w:val="25"/>
        </w:numPr>
        <w:tabs>
          <w:tab w:val="left" w:pos="540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 xml:space="preserve">Field Trips </w:t>
      </w:r>
    </w:p>
    <w:p w14:paraId="109EAD07" w14:textId="599CDF83" w:rsidR="009B62B4" w:rsidRDefault="009B62B4" w:rsidP="009B62B4">
      <w:pPr>
        <w:tabs>
          <w:tab w:val="left" w:pos="540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Each grade level is approved to take 2 field trips each year.  These trips are aligned with our curriculum and the planned event for all students.  Students participating in a school-sponsored field trip away from the school grounds must have parent/guardian permission.  </w:t>
      </w:r>
    </w:p>
    <w:p w14:paraId="3260A396" w14:textId="77777777" w:rsidR="009B62B4" w:rsidRDefault="009B62B4" w:rsidP="009B62B4">
      <w:pPr>
        <w:tabs>
          <w:tab w:val="left" w:pos="5400"/>
        </w:tabs>
        <w:spacing w:after="0" w:line="240" w:lineRule="auto"/>
        <w:ind w:left="360"/>
        <w:rPr>
          <w:rFonts w:ascii="Times New Roman" w:hAnsi="Times New Roman" w:cs="Times New Roman"/>
          <w:sz w:val="24"/>
          <w:szCs w:val="24"/>
        </w:rPr>
      </w:pPr>
    </w:p>
    <w:p w14:paraId="40707441" w14:textId="77777777" w:rsidR="009B62B4" w:rsidRDefault="009B62B4" w:rsidP="009B62B4">
      <w:pPr>
        <w:tabs>
          <w:tab w:val="left" w:pos="540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All school rules are in effect for students participating in field trips or school sponsored activities away from the school. </w:t>
      </w:r>
    </w:p>
    <w:p w14:paraId="75C34D49" w14:textId="77777777" w:rsidR="009B62B4" w:rsidRPr="0005110C" w:rsidRDefault="009B62B4" w:rsidP="009B62B4">
      <w:pPr>
        <w:tabs>
          <w:tab w:val="left" w:pos="5400"/>
        </w:tabs>
        <w:spacing w:after="0" w:line="240" w:lineRule="auto"/>
        <w:ind w:left="360"/>
        <w:rPr>
          <w:rFonts w:ascii="Times New Roman" w:hAnsi="Times New Roman" w:cs="Times New Roman"/>
          <w:sz w:val="24"/>
          <w:szCs w:val="24"/>
        </w:rPr>
      </w:pPr>
    </w:p>
    <w:p w14:paraId="5D6CA60F" w14:textId="77777777" w:rsidR="00A66112" w:rsidRPr="003334EA" w:rsidRDefault="00A66112" w:rsidP="00BC433E">
      <w:pPr>
        <w:pStyle w:val="ListParagraph"/>
        <w:numPr>
          <w:ilvl w:val="0"/>
          <w:numId w:val="23"/>
        </w:numPr>
        <w:tabs>
          <w:tab w:val="left" w:pos="5400"/>
        </w:tabs>
        <w:spacing w:after="0" w:line="240" w:lineRule="auto"/>
        <w:rPr>
          <w:rFonts w:ascii="Times New Roman" w:hAnsi="Times New Roman" w:cs="Times New Roman"/>
          <w:sz w:val="24"/>
          <w:szCs w:val="24"/>
        </w:rPr>
      </w:pPr>
      <w:r w:rsidRPr="003334EA">
        <w:rPr>
          <w:rFonts w:ascii="Times New Roman" w:hAnsi="Times New Roman" w:cs="Times New Roman"/>
          <w:b/>
          <w:sz w:val="24"/>
          <w:szCs w:val="24"/>
        </w:rPr>
        <w:t>Transfers/Withdrawals</w:t>
      </w:r>
    </w:p>
    <w:p w14:paraId="2C2B69C3" w14:textId="77777777" w:rsidR="00A66112" w:rsidRDefault="00A66112" w:rsidP="00A66112">
      <w:pPr>
        <w:tabs>
          <w:tab w:val="left" w:pos="540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Parents should inform the school at least one week before the child will be withdrawn.  This will enable us to prepare reports for the next school district.  Parents must sign a release for school records to be sent to a receiving district. The student will be given a transfer card and his/her immunization card to be taken to the new school.</w:t>
      </w:r>
    </w:p>
    <w:p w14:paraId="18852F4A" w14:textId="77777777" w:rsidR="00A66112" w:rsidRDefault="00A66112" w:rsidP="00A66112">
      <w:pPr>
        <w:tabs>
          <w:tab w:val="left" w:pos="5400"/>
        </w:tabs>
        <w:spacing w:after="0" w:line="240" w:lineRule="auto"/>
        <w:ind w:left="360"/>
        <w:rPr>
          <w:rFonts w:ascii="Times New Roman" w:hAnsi="Times New Roman" w:cs="Times New Roman"/>
          <w:sz w:val="24"/>
          <w:szCs w:val="24"/>
        </w:rPr>
      </w:pPr>
    </w:p>
    <w:p w14:paraId="4873EE5E" w14:textId="77777777" w:rsidR="00A66112" w:rsidRDefault="00A66112" w:rsidP="00A66112">
      <w:pPr>
        <w:tabs>
          <w:tab w:val="left" w:pos="540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No pupil shall be allowed to attend school out of his assigned attendance areas except by special permission.  Requests for such changes must be in writing to the Superintendent.  Such changes shall only be allowed for medical or psychological reasons.  A student who moves into another school district boundary area within the district after April 1</w:t>
      </w:r>
      <w:r w:rsidRPr="002C1B1B">
        <w:rPr>
          <w:rFonts w:ascii="Times New Roman" w:hAnsi="Times New Roman" w:cs="Times New Roman"/>
          <w:sz w:val="24"/>
          <w:szCs w:val="24"/>
          <w:vertAlign w:val="superscript"/>
        </w:rPr>
        <w:t>st</w:t>
      </w:r>
      <w:r>
        <w:rPr>
          <w:rFonts w:ascii="Times New Roman" w:hAnsi="Times New Roman" w:cs="Times New Roman"/>
          <w:sz w:val="24"/>
          <w:szCs w:val="24"/>
        </w:rPr>
        <w:t xml:space="preserve"> is permitted to complete the school year in the current school.</w:t>
      </w:r>
    </w:p>
    <w:p w14:paraId="46EF5738" w14:textId="77777777" w:rsidR="00A66112" w:rsidRDefault="00A66112" w:rsidP="00A66112">
      <w:pPr>
        <w:spacing w:after="0"/>
        <w:contextualSpacing/>
        <w:rPr>
          <w:rFonts w:ascii="Times New Roman" w:hAnsi="Times New Roman" w:cs="Times New Roman"/>
          <w:b/>
          <w:sz w:val="40"/>
          <w:szCs w:val="40"/>
          <w:highlight w:val="yellow"/>
          <w:u w:val="single"/>
        </w:rPr>
      </w:pPr>
    </w:p>
    <w:p w14:paraId="60097ABD" w14:textId="6A904A68" w:rsidR="009B62B4" w:rsidRPr="00D06346" w:rsidRDefault="009B62B4" w:rsidP="009B62B4">
      <w:pPr>
        <w:spacing w:after="0"/>
        <w:jc w:val="center"/>
        <w:rPr>
          <w:rFonts w:ascii="Times New Roman" w:hAnsi="Times New Roman" w:cs="Times New Roman"/>
          <w:b/>
          <w:sz w:val="24"/>
          <w:szCs w:val="24"/>
        </w:rPr>
      </w:pPr>
      <w:r w:rsidRPr="00D06346">
        <w:rPr>
          <w:rFonts w:ascii="Times New Roman" w:hAnsi="Times New Roman" w:cs="Times New Roman"/>
          <w:b/>
          <w:sz w:val="24"/>
          <w:szCs w:val="24"/>
        </w:rPr>
        <w:t>Physical Education Participation</w:t>
      </w:r>
    </w:p>
    <w:p w14:paraId="56CECA10" w14:textId="17BC2876" w:rsidR="009B62B4" w:rsidRDefault="009B62B4" w:rsidP="009B62B4">
      <w:pPr>
        <w:spacing w:after="0"/>
        <w:rPr>
          <w:rFonts w:ascii="Times New Roman" w:hAnsi="Times New Roman" w:cs="Times New Roman"/>
          <w:sz w:val="24"/>
          <w:szCs w:val="24"/>
        </w:rPr>
      </w:pPr>
      <w:r>
        <w:rPr>
          <w:rFonts w:ascii="Times New Roman" w:hAnsi="Times New Roman" w:cs="Times New Roman"/>
          <w:sz w:val="24"/>
          <w:szCs w:val="24"/>
        </w:rPr>
        <w:t xml:space="preserve">All students are required to participate in physical education class.  </w:t>
      </w:r>
      <w:r w:rsidRPr="009B62B4">
        <w:rPr>
          <w:rFonts w:ascii="Times New Roman" w:hAnsi="Times New Roman" w:cs="Times New Roman"/>
          <w:sz w:val="24"/>
          <w:szCs w:val="24"/>
        </w:rPr>
        <w:t>A doctor’s excuse is necessary for excusal from Physical Education.</w:t>
      </w:r>
    </w:p>
    <w:p w14:paraId="3C8364BB" w14:textId="77777777" w:rsidR="009B62B4" w:rsidRPr="009B62B4" w:rsidRDefault="009B62B4" w:rsidP="009B62B4">
      <w:pPr>
        <w:spacing w:after="0"/>
        <w:rPr>
          <w:rFonts w:ascii="Times New Roman" w:hAnsi="Times New Roman" w:cs="Times New Roman"/>
          <w:i/>
          <w:sz w:val="24"/>
          <w:szCs w:val="24"/>
        </w:rPr>
      </w:pPr>
    </w:p>
    <w:p w14:paraId="2D48C808" w14:textId="77777777" w:rsidR="00A66112" w:rsidRPr="00D06346" w:rsidRDefault="00A66112" w:rsidP="003334EA">
      <w:pPr>
        <w:spacing w:after="0"/>
        <w:contextualSpacing/>
        <w:jc w:val="center"/>
        <w:rPr>
          <w:rFonts w:ascii="Times New Roman" w:hAnsi="Times New Roman" w:cs="Times New Roman"/>
          <w:b/>
          <w:sz w:val="24"/>
          <w:szCs w:val="24"/>
        </w:rPr>
      </w:pPr>
      <w:r w:rsidRPr="00D06346">
        <w:rPr>
          <w:rFonts w:ascii="Times New Roman" w:hAnsi="Times New Roman" w:cs="Times New Roman"/>
          <w:b/>
          <w:sz w:val="24"/>
          <w:szCs w:val="24"/>
        </w:rPr>
        <w:t>Written Request from Parents</w:t>
      </w:r>
    </w:p>
    <w:p w14:paraId="5C2EA648" w14:textId="77777777" w:rsidR="00A66112" w:rsidRDefault="00A66112" w:rsidP="00A66112">
      <w:pPr>
        <w:spacing w:after="0"/>
        <w:contextualSpacing/>
        <w:rPr>
          <w:rFonts w:ascii="Times New Roman" w:hAnsi="Times New Roman" w:cs="Times New Roman"/>
          <w:sz w:val="24"/>
          <w:szCs w:val="24"/>
        </w:rPr>
      </w:pPr>
      <w:r>
        <w:rPr>
          <w:rFonts w:ascii="Times New Roman" w:hAnsi="Times New Roman" w:cs="Times New Roman"/>
          <w:sz w:val="24"/>
          <w:szCs w:val="24"/>
        </w:rPr>
        <w:t>Written requests addressed to the principal are required from parents for the following reasons:</w:t>
      </w:r>
    </w:p>
    <w:p w14:paraId="450F1CE3" w14:textId="77777777" w:rsidR="00A66112" w:rsidRPr="009F07BC" w:rsidRDefault="00A66112" w:rsidP="00A66112">
      <w:pPr>
        <w:spacing w:after="0"/>
        <w:rPr>
          <w:rFonts w:ascii="Times New Roman" w:hAnsi="Times New Roman" w:cs="Times New Roman"/>
          <w:sz w:val="24"/>
          <w:szCs w:val="24"/>
        </w:rPr>
      </w:pPr>
    </w:p>
    <w:p w14:paraId="0F809728" w14:textId="77777777" w:rsidR="00825F81" w:rsidRPr="00825F81" w:rsidRDefault="00A66112" w:rsidP="00BC433E">
      <w:pPr>
        <w:pStyle w:val="ListParagraph"/>
        <w:numPr>
          <w:ilvl w:val="0"/>
          <w:numId w:val="40"/>
        </w:numPr>
        <w:spacing w:after="0"/>
        <w:rPr>
          <w:rFonts w:ascii="Times New Roman" w:hAnsi="Times New Roman" w:cs="Times New Roman"/>
          <w:i/>
          <w:sz w:val="24"/>
          <w:szCs w:val="24"/>
        </w:rPr>
      </w:pPr>
      <w:r w:rsidRPr="00825F81">
        <w:rPr>
          <w:rFonts w:ascii="Times New Roman" w:hAnsi="Times New Roman" w:cs="Times New Roman"/>
          <w:sz w:val="24"/>
          <w:szCs w:val="24"/>
        </w:rPr>
        <w:t>A child going to a home other than where he/she regularly goes after school.</w:t>
      </w:r>
    </w:p>
    <w:p w14:paraId="6D80EA61" w14:textId="77777777" w:rsidR="00825F81" w:rsidRPr="00825F81" w:rsidRDefault="00A66112" w:rsidP="00BC433E">
      <w:pPr>
        <w:pStyle w:val="ListParagraph"/>
        <w:numPr>
          <w:ilvl w:val="0"/>
          <w:numId w:val="40"/>
        </w:numPr>
        <w:spacing w:after="0"/>
        <w:rPr>
          <w:rFonts w:ascii="Times New Roman" w:hAnsi="Times New Roman" w:cs="Times New Roman"/>
          <w:i/>
          <w:sz w:val="24"/>
          <w:szCs w:val="24"/>
        </w:rPr>
      </w:pPr>
      <w:r w:rsidRPr="00825F81">
        <w:rPr>
          <w:rFonts w:ascii="Times New Roman" w:hAnsi="Times New Roman" w:cs="Times New Roman"/>
          <w:sz w:val="24"/>
          <w:szCs w:val="24"/>
        </w:rPr>
        <w:t xml:space="preserve">A child staying </w:t>
      </w:r>
      <w:proofErr w:type="gramStart"/>
      <w:r w:rsidRPr="00825F81">
        <w:rPr>
          <w:rFonts w:ascii="Times New Roman" w:hAnsi="Times New Roman" w:cs="Times New Roman"/>
          <w:sz w:val="24"/>
          <w:szCs w:val="24"/>
        </w:rPr>
        <w:t>indoors</w:t>
      </w:r>
      <w:proofErr w:type="gramEnd"/>
      <w:r w:rsidRPr="00825F81">
        <w:rPr>
          <w:rFonts w:ascii="Times New Roman" w:hAnsi="Times New Roman" w:cs="Times New Roman"/>
          <w:sz w:val="24"/>
          <w:szCs w:val="24"/>
        </w:rPr>
        <w:t xml:space="preserve"> for one day during recess for health reasons.</w:t>
      </w:r>
    </w:p>
    <w:p w14:paraId="78A7667F" w14:textId="05AC74E4" w:rsidR="00A66112" w:rsidRPr="00825F81" w:rsidRDefault="00A66112" w:rsidP="00BC433E">
      <w:pPr>
        <w:pStyle w:val="ListParagraph"/>
        <w:numPr>
          <w:ilvl w:val="0"/>
          <w:numId w:val="40"/>
        </w:numPr>
        <w:spacing w:after="0"/>
        <w:rPr>
          <w:rFonts w:ascii="Times New Roman" w:hAnsi="Times New Roman" w:cs="Times New Roman"/>
          <w:i/>
          <w:sz w:val="24"/>
          <w:szCs w:val="24"/>
        </w:rPr>
      </w:pPr>
      <w:r w:rsidRPr="00825F81">
        <w:rPr>
          <w:rFonts w:ascii="Times New Roman" w:hAnsi="Times New Roman" w:cs="Times New Roman"/>
          <w:sz w:val="24"/>
          <w:szCs w:val="24"/>
        </w:rPr>
        <w:lastRenderedPageBreak/>
        <w:t xml:space="preserve">Under the provision of the No Child Left Behind Act of 2001, Pub. L. No. 107-110, § </w:t>
      </w:r>
      <w:proofErr w:type="gramStart"/>
      <w:r w:rsidRPr="00825F81">
        <w:rPr>
          <w:rFonts w:ascii="Times New Roman" w:hAnsi="Times New Roman" w:cs="Times New Roman"/>
          <w:sz w:val="24"/>
          <w:szCs w:val="24"/>
        </w:rPr>
        <w:t>115  Stat</w:t>
      </w:r>
      <w:proofErr w:type="gramEnd"/>
      <w:r w:rsidRPr="00825F81">
        <w:rPr>
          <w:rFonts w:ascii="Times New Roman" w:hAnsi="Times New Roman" w:cs="Times New Roman"/>
          <w:sz w:val="24"/>
          <w:szCs w:val="24"/>
        </w:rPr>
        <w:t>. 1425 (2002), any parent of a Title I, Part A student may request at any time certain information as pertains to the professional qualifications of their child’s classroom teachers and paraprofessionals.  If you would like information of this type, please contact (in writing) your child’s respective building principal.</w:t>
      </w:r>
    </w:p>
    <w:p w14:paraId="6249337A" w14:textId="77777777" w:rsidR="00A66112" w:rsidRDefault="00A66112" w:rsidP="00076DDD">
      <w:pPr>
        <w:tabs>
          <w:tab w:val="left" w:pos="5400"/>
        </w:tabs>
        <w:spacing w:after="0" w:line="240" w:lineRule="auto"/>
        <w:rPr>
          <w:rFonts w:ascii="Times New Roman" w:hAnsi="Times New Roman" w:cs="Times New Roman"/>
          <w:sz w:val="24"/>
          <w:szCs w:val="24"/>
        </w:rPr>
      </w:pPr>
    </w:p>
    <w:p w14:paraId="0F3FC305" w14:textId="77777777" w:rsidR="00A66112" w:rsidRPr="00D06346" w:rsidRDefault="00A66112" w:rsidP="003334EA">
      <w:pPr>
        <w:spacing w:after="0"/>
        <w:contextualSpacing/>
        <w:jc w:val="center"/>
        <w:rPr>
          <w:rFonts w:ascii="Times New Roman" w:hAnsi="Times New Roman" w:cs="Times New Roman"/>
          <w:b/>
          <w:sz w:val="24"/>
          <w:szCs w:val="24"/>
        </w:rPr>
      </w:pPr>
      <w:r w:rsidRPr="00D06346">
        <w:rPr>
          <w:rFonts w:ascii="Times New Roman" w:hAnsi="Times New Roman" w:cs="Times New Roman"/>
          <w:b/>
          <w:sz w:val="24"/>
          <w:szCs w:val="24"/>
        </w:rPr>
        <w:t>Release of Student</w:t>
      </w:r>
    </w:p>
    <w:p w14:paraId="1C29413A" w14:textId="77777777" w:rsidR="00A66112" w:rsidRDefault="00A66112" w:rsidP="00A66112">
      <w:pPr>
        <w:spacing w:after="0"/>
        <w:contextualSpacing/>
        <w:rPr>
          <w:rFonts w:ascii="Times New Roman" w:hAnsi="Times New Roman" w:cs="Times New Roman"/>
          <w:sz w:val="24"/>
          <w:szCs w:val="24"/>
        </w:rPr>
      </w:pPr>
      <w:r>
        <w:rPr>
          <w:rFonts w:ascii="Times New Roman" w:hAnsi="Times New Roman" w:cs="Times New Roman"/>
          <w:sz w:val="24"/>
          <w:szCs w:val="24"/>
        </w:rPr>
        <w:t>A child will not be released to a noncustodial parent without the written consent of the custodial parent and proof of identification for the noncustodial parent.</w:t>
      </w:r>
    </w:p>
    <w:p w14:paraId="099AB5DE" w14:textId="77777777" w:rsidR="00A66112" w:rsidRDefault="00A66112" w:rsidP="00076DDD">
      <w:pPr>
        <w:tabs>
          <w:tab w:val="left" w:pos="5400"/>
        </w:tabs>
        <w:spacing w:after="0" w:line="240" w:lineRule="auto"/>
        <w:rPr>
          <w:rFonts w:ascii="Times New Roman" w:hAnsi="Times New Roman" w:cs="Times New Roman"/>
          <w:sz w:val="24"/>
          <w:szCs w:val="24"/>
        </w:rPr>
      </w:pPr>
    </w:p>
    <w:p w14:paraId="32E2EAFD" w14:textId="7F14356F" w:rsidR="00076DDD" w:rsidRPr="00D06346" w:rsidRDefault="00A66112" w:rsidP="003334EA">
      <w:pPr>
        <w:tabs>
          <w:tab w:val="left" w:pos="5400"/>
        </w:tabs>
        <w:spacing w:after="0" w:line="240" w:lineRule="auto"/>
        <w:jc w:val="center"/>
        <w:rPr>
          <w:rFonts w:ascii="Times New Roman" w:hAnsi="Times New Roman" w:cs="Times New Roman"/>
          <w:b/>
          <w:sz w:val="24"/>
          <w:szCs w:val="24"/>
        </w:rPr>
      </w:pPr>
      <w:r w:rsidRPr="00D06346">
        <w:rPr>
          <w:rFonts w:ascii="Times New Roman" w:hAnsi="Times New Roman" w:cs="Times New Roman"/>
          <w:b/>
          <w:sz w:val="24"/>
          <w:szCs w:val="24"/>
        </w:rPr>
        <w:t>School</w:t>
      </w:r>
      <w:r w:rsidR="00565CF5" w:rsidRPr="00D06346">
        <w:rPr>
          <w:rFonts w:ascii="Times New Roman" w:hAnsi="Times New Roman" w:cs="Times New Roman"/>
          <w:b/>
          <w:sz w:val="24"/>
          <w:szCs w:val="24"/>
        </w:rPr>
        <w:t xml:space="preserve"> Communications</w:t>
      </w:r>
    </w:p>
    <w:p w14:paraId="465DBF88" w14:textId="1CC3949F" w:rsidR="008D3F31" w:rsidRDefault="008D3F31" w:rsidP="008D3F31">
      <w:p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Electronic communications will be sent to parents on Wednesdays related to Warwick School District/PTO news and Fridays related to community flyers/information.  </w:t>
      </w:r>
      <w:r w:rsidR="0005110C">
        <w:rPr>
          <w:rFonts w:ascii="Times New Roman" w:hAnsi="Times New Roman" w:cs="Times New Roman"/>
          <w:sz w:val="24"/>
          <w:szCs w:val="24"/>
        </w:rPr>
        <w:t>In addition, daily attendance is also sent through the Blackboard Connect system.  It is important for parents to provide the school district with current parent/guardian phone numbers and e-mail addresses to increase efficiency in communication.</w:t>
      </w:r>
    </w:p>
    <w:p w14:paraId="23017C27" w14:textId="77777777" w:rsidR="00397D81" w:rsidRDefault="00397D81" w:rsidP="008D3F31">
      <w:pPr>
        <w:tabs>
          <w:tab w:val="left" w:pos="5400"/>
        </w:tabs>
        <w:spacing w:after="0" w:line="240" w:lineRule="auto"/>
        <w:rPr>
          <w:rFonts w:ascii="Times New Roman" w:hAnsi="Times New Roman" w:cs="Times New Roman"/>
          <w:sz w:val="24"/>
          <w:szCs w:val="24"/>
        </w:rPr>
      </w:pPr>
    </w:p>
    <w:p w14:paraId="165AAB22" w14:textId="77777777" w:rsidR="00825F81" w:rsidRDefault="00397D81" w:rsidP="00397D81">
      <w:pPr>
        <w:autoSpaceDE w:val="0"/>
        <w:autoSpaceDN w:val="0"/>
        <w:adjustRightInd w:val="0"/>
        <w:spacing w:line="240" w:lineRule="auto"/>
        <w:rPr>
          <w:rFonts w:ascii="Times New Roman" w:hAnsi="Times New Roman" w:cs="Times New Roman"/>
          <w:sz w:val="24"/>
          <w:szCs w:val="24"/>
        </w:rPr>
      </w:pPr>
      <w:r w:rsidRPr="00397D81">
        <w:rPr>
          <w:rFonts w:ascii="Times New Roman" w:hAnsi="Times New Roman" w:cs="Times New Roman"/>
          <w:sz w:val="24"/>
          <w:szCs w:val="24"/>
        </w:rPr>
        <w:t>During the school year there may be occasions requiring a delay in</w:t>
      </w:r>
      <w:r>
        <w:rPr>
          <w:rFonts w:ascii="Times New Roman" w:hAnsi="Times New Roman" w:cs="Times New Roman"/>
          <w:sz w:val="24"/>
          <w:szCs w:val="24"/>
        </w:rPr>
        <w:t xml:space="preserve"> </w:t>
      </w:r>
      <w:r w:rsidRPr="00397D81">
        <w:rPr>
          <w:rFonts w:ascii="Times New Roman" w:hAnsi="Times New Roman" w:cs="Times New Roman"/>
          <w:sz w:val="24"/>
          <w:szCs w:val="24"/>
        </w:rPr>
        <w:t>opening the schools, early dismissals, or closing the school due to</w:t>
      </w:r>
      <w:r>
        <w:rPr>
          <w:rFonts w:ascii="Times New Roman" w:hAnsi="Times New Roman" w:cs="Times New Roman"/>
          <w:sz w:val="24"/>
          <w:szCs w:val="24"/>
        </w:rPr>
        <w:t xml:space="preserve"> </w:t>
      </w:r>
      <w:r w:rsidRPr="00397D81">
        <w:rPr>
          <w:rFonts w:ascii="Times New Roman" w:hAnsi="Times New Roman" w:cs="Times New Roman"/>
          <w:sz w:val="24"/>
          <w:szCs w:val="24"/>
        </w:rPr>
        <w:t>emergencies or inclement weather. When it becomes necessary to</w:t>
      </w:r>
      <w:r>
        <w:rPr>
          <w:rFonts w:ascii="Times New Roman" w:hAnsi="Times New Roman" w:cs="Times New Roman"/>
          <w:sz w:val="24"/>
          <w:szCs w:val="24"/>
        </w:rPr>
        <w:t xml:space="preserve"> </w:t>
      </w:r>
      <w:r w:rsidRPr="00397D81">
        <w:rPr>
          <w:rFonts w:ascii="Times New Roman" w:hAnsi="Times New Roman" w:cs="Times New Roman"/>
          <w:sz w:val="24"/>
          <w:szCs w:val="24"/>
        </w:rPr>
        <w:t>change normal school operations, every attempt will be made to</w:t>
      </w:r>
      <w:r>
        <w:rPr>
          <w:rFonts w:ascii="Times New Roman" w:hAnsi="Times New Roman" w:cs="Times New Roman"/>
          <w:sz w:val="24"/>
          <w:szCs w:val="24"/>
        </w:rPr>
        <w:t xml:space="preserve"> </w:t>
      </w:r>
      <w:r w:rsidRPr="00397D81">
        <w:rPr>
          <w:rFonts w:ascii="Times New Roman" w:hAnsi="Times New Roman" w:cs="Times New Roman"/>
          <w:sz w:val="24"/>
          <w:szCs w:val="24"/>
        </w:rPr>
        <w:t>promptly inform members of the school staff, pupils and the general</w:t>
      </w:r>
      <w:r>
        <w:rPr>
          <w:rFonts w:ascii="Times New Roman" w:hAnsi="Times New Roman" w:cs="Times New Roman"/>
          <w:sz w:val="24"/>
          <w:szCs w:val="24"/>
        </w:rPr>
        <w:t xml:space="preserve"> </w:t>
      </w:r>
      <w:r w:rsidRPr="00397D81">
        <w:rPr>
          <w:rFonts w:ascii="Times New Roman" w:hAnsi="Times New Roman" w:cs="Times New Roman"/>
          <w:sz w:val="24"/>
          <w:szCs w:val="24"/>
        </w:rPr>
        <w:t>public. The following procedures will be used should it become</w:t>
      </w:r>
      <w:r>
        <w:rPr>
          <w:rFonts w:ascii="Times New Roman" w:hAnsi="Times New Roman" w:cs="Times New Roman"/>
          <w:sz w:val="24"/>
          <w:szCs w:val="24"/>
        </w:rPr>
        <w:t xml:space="preserve"> </w:t>
      </w:r>
      <w:r w:rsidRPr="00397D81">
        <w:rPr>
          <w:rFonts w:ascii="Times New Roman" w:hAnsi="Times New Roman" w:cs="Times New Roman"/>
          <w:sz w:val="24"/>
          <w:szCs w:val="24"/>
        </w:rPr>
        <w:t>necessary to alter school schedules.</w:t>
      </w:r>
    </w:p>
    <w:p w14:paraId="458C85B7" w14:textId="326636F9" w:rsidR="00825F81" w:rsidRDefault="00397D81" w:rsidP="00BC433E">
      <w:pPr>
        <w:pStyle w:val="ListParagraph"/>
        <w:numPr>
          <w:ilvl w:val="0"/>
          <w:numId w:val="23"/>
        </w:numPr>
        <w:autoSpaceDE w:val="0"/>
        <w:autoSpaceDN w:val="0"/>
        <w:adjustRightInd w:val="0"/>
        <w:spacing w:line="240" w:lineRule="auto"/>
        <w:rPr>
          <w:rFonts w:ascii="Times New Roman" w:hAnsi="Times New Roman" w:cs="Times New Roman"/>
          <w:sz w:val="24"/>
          <w:szCs w:val="24"/>
        </w:rPr>
      </w:pPr>
      <w:r w:rsidRPr="00825F81">
        <w:rPr>
          <w:rFonts w:ascii="Times New Roman" w:hAnsi="Times New Roman" w:cs="Times New Roman"/>
          <w:b/>
          <w:bCs/>
          <w:sz w:val="24"/>
          <w:szCs w:val="24"/>
        </w:rPr>
        <w:t xml:space="preserve">Delayed Openings: </w:t>
      </w:r>
      <w:r w:rsidRPr="00825F81">
        <w:rPr>
          <w:rFonts w:ascii="Times New Roman" w:hAnsi="Times New Roman" w:cs="Times New Roman"/>
          <w:sz w:val="24"/>
          <w:szCs w:val="24"/>
        </w:rPr>
        <w:t xml:space="preserve">The public </w:t>
      </w:r>
      <w:r w:rsidR="004970F0">
        <w:rPr>
          <w:rFonts w:ascii="Times New Roman" w:hAnsi="Times New Roman" w:cs="Times New Roman"/>
          <w:sz w:val="24"/>
          <w:szCs w:val="24"/>
        </w:rPr>
        <w:t xml:space="preserve">schools will open </w:t>
      </w:r>
      <w:r w:rsidRPr="00825F81">
        <w:rPr>
          <w:rFonts w:ascii="Times New Roman" w:hAnsi="Times New Roman" w:cs="Times New Roman"/>
          <w:sz w:val="24"/>
          <w:szCs w:val="24"/>
        </w:rPr>
        <w:t>two hours later than usual. Should it be necessary to delay the opening of school, a specific opening time will always be given in public announcements. School buses will make</w:t>
      </w:r>
      <w:r w:rsidR="004970F0">
        <w:rPr>
          <w:rFonts w:ascii="Times New Roman" w:hAnsi="Times New Roman" w:cs="Times New Roman"/>
          <w:sz w:val="24"/>
          <w:szCs w:val="24"/>
        </w:rPr>
        <w:t xml:space="preserve"> their regular runs, but </w:t>
      </w:r>
      <w:r w:rsidRPr="00825F81">
        <w:rPr>
          <w:rFonts w:ascii="Times New Roman" w:hAnsi="Times New Roman" w:cs="Times New Roman"/>
          <w:sz w:val="24"/>
          <w:szCs w:val="24"/>
        </w:rPr>
        <w:t>two hours later than usual, depending upon the opening time of school.</w:t>
      </w:r>
      <w:r w:rsidR="004970F0">
        <w:rPr>
          <w:rFonts w:ascii="Times New Roman" w:hAnsi="Times New Roman" w:cs="Times New Roman"/>
          <w:sz w:val="24"/>
          <w:szCs w:val="24"/>
        </w:rPr>
        <w:t xml:space="preserve"> School breakfast is not served on days with delayed openings.</w:t>
      </w:r>
    </w:p>
    <w:p w14:paraId="4EE2F972" w14:textId="1657B737" w:rsidR="00825F81" w:rsidRDefault="00397D81" w:rsidP="00BC433E">
      <w:pPr>
        <w:pStyle w:val="ListParagraph"/>
        <w:numPr>
          <w:ilvl w:val="0"/>
          <w:numId w:val="23"/>
        </w:numPr>
        <w:autoSpaceDE w:val="0"/>
        <w:autoSpaceDN w:val="0"/>
        <w:adjustRightInd w:val="0"/>
        <w:spacing w:line="240" w:lineRule="auto"/>
        <w:rPr>
          <w:rFonts w:ascii="Times New Roman" w:hAnsi="Times New Roman" w:cs="Times New Roman"/>
          <w:sz w:val="24"/>
          <w:szCs w:val="24"/>
        </w:rPr>
      </w:pPr>
      <w:r w:rsidRPr="00825F81">
        <w:rPr>
          <w:rFonts w:ascii="Times New Roman" w:hAnsi="Times New Roman" w:cs="Times New Roman"/>
          <w:b/>
          <w:bCs/>
          <w:sz w:val="24"/>
          <w:szCs w:val="24"/>
        </w:rPr>
        <w:t xml:space="preserve">Early Dismissal: </w:t>
      </w:r>
      <w:r w:rsidRPr="00825F81">
        <w:rPr>
          <w:rFonts w:ascii="Times New Roman" w:hAnsi="Times New Roman" w:cs="Times New Roman"/>
          <w:sz w:val="24"/>
          <w:szCs w:val="24"/>
        </w:rPr>
        <w:t>Pupils are released from school prior to the regular dismissal time.</w:t>
      </w:r>
      <w:r w:rsidR="004970F0">
        <w:rPr>
          <w:rFonts w:ascii="Times New Roman" w:hAnsi="Times New Roman" w:cs="Times New Roman"/>
          <w:sz w:val="24"/>
          <w:szCs w:val="24"/>
        </w:rPr>
        <w:t xml:space="preserve">  Please contact childcare provided to determine their availability of services on early dismissal days.</w:t>
      </w:r>
    </w:p>
    <w:p w14:paraId="49DEA9BE" w14:textId="74886C1E" w:rsidR="00397D81" w:rsidRPr="00825F81" w:rsidRDefault="00397D81" w:rsidP="00BC433E">
      <w:pPr>
        <w:pStyle w:val="ListParagraph"/>
        <w:numPr>
          <w:ilvl w:val="0"/>
          <w:numId w:val="23"/>
        </w:numPr>
        <w:autoSpaceDE w:val="0"/>
        <w:autoSpaceDN w:val="0"/>
        <w:adjustRightInd w:val="0"/>
        <w:spacing w:line="240" w:lineRule="auto"/>
        <w:rPr>
          <w:rFonts w:ascii="Times New Roman" w:hAnsi="Times New Roman" w:cs="Times New Roman"/>
          <w:sz w:val="24"/>
          <w:szCs w:val="24"/>
        </w:rPr>
      </w:pPr>
      <w:r w:rsidRPr="00825F81">
        <w:rPr>
          <w:rFonts w:ascii="Times New Roman" w:hAnsi="Times New Roman" w:cs="Times New Roman"/>
          <w:b/>
          <w:bCs/>
          <w:sz w:val="24"/>
          <w:szCs w:val="24"/>
        </w:rPr>
        <w:t xml:space="preserve">School Closing: </w:t>
      </w:r>
      <w:r w:rsidRPr="00825F81">
        <w:rPr>
          <w:rFonts w:ascii="Times New Roman" w:hAnsi="Times New Roman" w:cs="Times New Roman"/>
          <w:sz w:val="24"/>
          <w:szCs w:val="24"/>
        </w:rPr>
        <w:t>The school is closed for the entire day. School closings are announced on a daily basis. These announcements are effective only for the day the announcement is made and do not apply to school operations the following day.</w:t>
      </w:r>
    </w:p>
    <w:p w14:paraId="02624A19" w14:textId="77777777" w:rsidR="00644173" w:rsidRDefault="00397D81" w:rsidP="00397D81">
      <w:pPr>
        <w:autoSpaceDE w:val="0"/>
        <w:autoSpaceDN w:val="0"/>
        <w:adjustRightInd w:val="0"/>
        <w:spacing w:line="240" w:lineRule="auto"/>
        <w:rPr>
          <w:rFonts w:ascii="Times New Roman" w:hAnsi="Times New Roman" w:cs="Times New Roman"/>
          <w:sz w:val="24"/>
          <w:szCs w:val="24"/>
        </w:rPr>
      </w:pPr>
      <w:r w:rsidRPr="00397D81">
        <w:rPr>
          <w:rFonts w:ascii="Times New Roman" w:hAnsi="Times New Roman" w:cs="Times New Roman"/>
          <w:sz w:val="24"/>
          <w:szCs w:val="24"/>
        </w:rPr>
        <w:t xml:space="preserve">Warwick School District uses the rapid-fire communication service </w:t>
      </w:r>
      <w:r w:rsidRPr="00A70B79">
        <w:rPr>
          <w:rFonts w:ascii="Times New Roman" w:hAnsi="Times New Roman" w:cs="Times New Roman"/>
          <w:i/>
          <w:sz w:val="24"/>
          <w:szCs w:val="24"/>
        </w:rPr>
        <w:t>Blackboard Connect</w:t>
      </w:r>
      <w:r w:rsidRPr="00397D81">
        <w:rPr>
          <w:rFonts w:ascii="Times New Roman" w:hAnsi="Times New Roman" w:cs="Times New Roman"/>
          <w:sz w:val="24"/>
          <w:szCs w:val="24"/>
        </w:rPr>
        <w:t xml:space="preserve"> to send instant phone calls to parents in the event of an emergency or early dismissal. Please verify your contact information on the first day of school using the </w:t>
      </w:r>
      <w:r>
        <w:rPr>
          <w:rFonts w:ascii="Times New Roman" w:hAnsi="Times New Roman" w:cs="Times New Roman"/>
          <w:sz w:val="24"/>
          <w:szCs w:val="24"/>
        </w:rPr>
        <w:t xml:space="preserve">parent contact information </w:t>
      </w:r>
      <w:r w:rsidRPr="00397D81">
        <w:rPr>
          <w:rFonts w:ascii="Times New Roman" w:hAnsi="Times New Roman" w:cs="Times New Roman"/>
          <w:sz w:val="24"/>
          <w:szCs w:val="24"/>
        </w:rPr>
        <w:t xml:space="preserve">form that is sent home with all students. You can also verify your contact information at any time by logging into Warwick </w:t>
      </w:r>
      <w:proofErr w:type="spellStart"/>
      <w:r w:rsidRPr="00397D81">
        <w:rPr>
          <w:rFonts w:ascii="Times New Roman" w:hAnsi="Times New Roman" w:cs="Times New Roman"/>
          <w:sz w:val="24"/>
          <w:szCs w:val="24"/>
        </w:rPr>
        <w:t>WebGrades</w:t>
      </w:r>
      <w:proofErr w:type="spellEnd"/>
      <w:r w:rsidRPr="00397D81">
        <w:rPr>
          <w:rFonts w:ascii="Times New Roman" w:hAnsi="Times New Roman" w:cs="Times New Roman"/>
          <w:sz w:val="24"/>
          <w:szCs w:val="24"/>
        </w:rPr>
        <w:t xml:space="preserve"> and clicking on the contact info tab. If your information changes during the school year, contact the District Office at 626-3734 to make changes.</w:t>
      </w:r>
    </w:p>
    <w:p w14:paraId="61821D98" w14:textId="1D0E4D42" w:rsidR="00A66112" w:rsidRDefault="00397D81" w:rsidP="00644173">
      <w:pPr>
        <w:autoSpaceDE w:val="0"/>
        <w:autoSpaceDN w:val="0"/>
        <w:adjustRightInd w:val="0"/>
        <w:spacing w:line="240" w:lineRule="auto"/>
        <w:rPr>
          <w:rFonts w:ascii="Times New Roman" w:hAnsi="Times New Roman" w:cs="Times New Roman"/>
          <w:sz w:val="24"/>
          <w:szCs w:val="24"/>
        </w:rPr>
      </w:pPr>
      <w:proofErr w:type="gramStart"/>
      <w:r w:rsidRPr="00397D81">
        <w:rPr>
          <w:rFonts w:ascii="Times New Roman" w:hAnsi="Times New Roman" w:cs="Times New Roman"/>
          <w:sz w:val="24"/>
          <w:szCs w:val="24"/>
        </w:rPr>
        <w:t>Announcements will be broadcast by radio stations WDAC, WLAN,</w:t>
      </w:r>
      <w:r>
        <w:rPr>
          <w:rFonts w:ascii="Times New Roman" w:hAnsi="Times New Roman" w:cs="Times New Roman"/>
          <w:sz w:val="24"/>
          <w:szCs w:val="24"/>
        </w:rPr>
        <w:t xml:space="preserve"> </w:t>
      </w:r>
      <w:r w:rsidRPr="00397D81">
        <w:rPr>
          <w:rFonts w:ascii="Times New Roman" w:hAnsi="Times New Roman" w:cs="Times New Roman"/>
          <w:sz w:val="24"/>
          <w:szCs w:val="24"/>
        </w:rPr>
        <w:t>WSBA, WLPA, WJTL, WIOV, and WITF and television channels 8, 11</w:t>
      </w:r>
      <w:r>
        <w:rPr>
          <w:rFonts w:ascii="Times New Roman" w:hAnsi="Times New Roman" w:cs="Times New Roman"/>
          <w:sz w:val="24"/>
          <w:szCs w:val="24"/>
        </w:rPr>
        <w:t xml:space="preserve"> </w:t>
      </w:r>
      <w:r w:rsidRPr="00397D81">
        <w:rPr>
          <w:rFonts w:ascii="Times New Roman" w:hAnsi="Times New Roman" w:cs="Times New Roman"/>
          <w:sz w:val="24"/>
          <w:szCs w:val="24"/>
        </w:rPr>
        <w:t>and 27</w:t>
      </w:r>
      <w:proofErr w:type="gramEnd"/>
      <w:r w:rsidRPr="00397D81">
        <w:rPr>
          <w:rFonts w:ascii="Times New Roman" w:hAnsi="Times New Roman" w:cs="Times New Roman"/>
          <w:sz w:val="24"/>
          <w:szCs w:val="24"/>
        </w:rPr>
        <w:t xml:space="preserve">. Information pertaining to the operation of school will be given to the television and radio stations prior to 6:30 a.m. and will be broadcast, in most instances, </w:t>
      </w:r>
      <w:r w:rsidRPr="00397D81">
        <w:rPr>
          <w:rFonts w:ascii="Times New Roman" w:hAnsi="Times New Roman" w:cs="Times New Roman"/>
          <w:sz w:val="24"/>
          <w:szCs w:val="24"/>
        </w:rPr>
        <w:lastRenderedPageBreak/>
        <w:t>every 15 to 20 minutes until approximately 8:30 a.m.  DO NOT call the school or administration concerning school closing —listen for broadcasts.</w:t>
      </w:r>
    </w:p>
    <w:p w14:paraId="04C8787C" w14:textId="77777777" w:rsidR="00A66112" w:rsidRPr="003334EA" w:rsidRDefault="00A66112" w:rsidP="00BC433E">
      <w:pPr>
        <w:pStyle w:val="ListParagraph"/>
        <w:numPr>
          <w:ilvl w:val="0"/>
          <w:numId w:val="23"/>
        </w:numPr>
        <w:spacing w:after="0"/>
        <w:rPr>
          <w:rFonts w:ascii="Times New Roman" w:hAnsi="Times New Roman" w:cs="Times New Roman"/>
          <w:b/>
          <w:sz w:val="24"/>
          <w:szCs w:val="24"/>
          <w:u w:val="single"/>
        </w:rPr>
      </w:pPr>
      <w:r w:rsidRPr="003334EA">
        <w:rPr>
          <w:rFonts w:ascii="Times New Roman" w:hAnsi="Times New Roman" w:cs="Times New Roman"/>
          <w:b/>
          <w:sz w:val="24"/>
          <w:szCs w:val="24"/>
          <w:u w:val="single"/>
        </w:rPr>
        <w:t>School Closings</w:t>
      </w:r>
    </w:p>
    <w:p w14:paraId="635D4FA9" w14:textId="1AAFE2E9" w:rsidR="00A66112" w:rsidRDefault="00A66112" w:rsidP="00A500AD">
      <w:pPr>
        <w:spacing w:after="0"/>
        <w:ind w:left="720"/>
        <w:rPr>
          <w:rFonts w:ascii="Times New Roman" w:hAnsi="Times New Roman" w:cs="Times New Roman"/>
          <w:sz w:val="24"/>
          <w:szCs w:val="24"/>
        </w:rPr>
      </w:pPr>
      <w:r>
        <w:rPr>
          <w:rFonts w:ascii="Times New Roman" w:hAnsi="Times New Roman" w:cs="Times New Roman"/>
          <w:sz w:val="24"/>
          <w:szCs w:val="24"/>
        </w:rPr>
        <w:t>When school will not open because of an emergency such as bad weather, it is announced as early in the morning as possible. The following radio and television stations are used:</w:t>
      </w:r>
    </w:p>
    <w:p w14:paraId="0DC5FBF6" w14:textId="3962B469" w:rsidR="00A66112" w:rsidRDefault="00A66112" w:rsidP="00A500AD">
      <w:pPr>
        <w:tabs>
          <w:tab w:val="left" w:leader="dot" w:pos="2880"/>
        </w:tabs>
        <w:spacing w:after="0"/>
        <w:ind w:left="1440"/>
        <w:rPr>
          <w:rFonts w:ascii="Times New Roman" w:hAnsi="Times New Roman" w:cs="Times New Roman"/>
          <w:sz w:val="24"/>
          <w:szCs w:val="24"/>
        </w:rPr>
      </w:pPr>
      <w:r>
        <w:rPr>
          <w:rFonts w:ascii="Times New Roman" w:hAnsi="Times New Roman" w:cs="Times New Roman"/>
          <w:sz w:val="24"/>
          <w:szCs w:val="24"/>
        </w:rPr>
        <w:t>WDAC</w:t>
      </w:r>
      <w:r>
        <w:rPr>
          <w:rFonts w:ascii="Times New Roman" w:hAnsi="Times New Roman" w:cs="Times New Roman"/>
          <w:sz w:val="24"/>
          <w:szCs w:val="24"/>
        </w:rPr>
        <w:tab/>
        <w:t>94.5 FM</w:t>
      </w:r>
    </w:p>
    <w:p w14:paraId="7F5FBF9D" w14:textId="77777777" w:rsidR="00A66112" w:rsidRDefault="00A66112" w:rsidP="00A500AD">
      <w:pPr>
        <w:tabs>
          <w:tab w:val="left" w:leader="dot" w:pos="2880"/>
        </w:tabs>
        <w:spacing w:after="0"/>
        <w:ind w:left="1440"/>
        <w:rPr>
          <w:rFonts w:ascii="Times New Roman" w:hAnsi="Times New Roman" w:cs="Times New Roman"/>
          <w:sz w:val="24"/>
          <w:szCs w:val="24"/>
        </w:rPr>
      </w:pPr>
      <w:r>
        <w:rPr>
          <w:rFonts w:ascii="Times New Roman" w:hAnsi="Times New Roman" w:cs="Times New Roman"/>
          <w:sz w:val="24"/>
          <w:szCs w:val="24"/>
        </w:rPr>
        <w:t>WLAN</w:t>
      </w:r>
      <w:r>
        <w:rPr>
          <w:rFonts w:ascii="Times New Roman" w:hAnsi="Times New Roman" w:cs="Times New Roman"/>
          <w:sz w:val="24"/>
          <w:szCs w:val="24"/>
        </w:rPr>
        <w:tab/>
        <w:t>1390 AM/97 FM</w:t>
      </w:r>
    </w:p>
    <w:p w14:paraId="1746F388" w14:textId="77777777" w:rsidR="00A66112" w:rsidRDefault="00A66112" w:rsidP="00A500AD">
      <w:pPr>
        <w:tabs>
          <w:tab w:val="left" w:leader="dot" w:pos="2880"/>
        </w:tabs>
        <w:spacing w:after="0"/>
        <w:ind w:left="1440"/>
        <w:rPr>
          <w:rFonts w:ascii="Times New Roman" w:hAnsi="Times New Roman" w:cs="Times New Roman"/>
          <w:sz w:val="24"/>
          <w:szCs w:val="24"/>
        </w:rPr>
      </w:pPr>
      <w:r>
        <w:rPr>
          <w:rFonts w:ascii="Times New Roman" w:hAnsi="Times New Roman" w:cs="Times New Roman"/>
          <w:sz w:val="24"/>
          <w:szCs w:val="24"/>
        </w:rPr>
        <w:t>WSBA</w:t>
      </w:r>
      <w:r>
        <w:rPr>
          <w:rFonts w:ascii="Times New Roman" w:hAnsi="Times New Roman" w:cs="Times New Roman"/>
          <w:sz w:val="24"/>
          <w:szCs w:val="24"/>
        </w:rPr>
        <w:tab/>
        <w:t>910 AM/103 FM</w:t>
      </w:r>
    </w:p>
    <w:p w14:paraId="17F967E0" w14:textId="77777777" w:rsidR="00A66112" w:rsidRDefault="00A66112" w:rsidP="00A500AD">
      <w:pPr>
        <w:tabs>
          <w:tab w:val="left" w:leader="dot" w:pos="2880"/>
        </w:tabs>
        <w:spacing w:after="0"/>
        <w:ind w:left="1440"/>
        <w:rPr>
          <w:rFonts w:ascii="Times New Roman" w:hAnsi="Times New Roman" w:cs="Times New Roman"/>
          <w:sz w:val="24"/>
          <w:szCs w:val="24"/>
        </w:rPr>
      </w:pPr>
      <w:r>
        <w:rPr>
          <w:rFonts w:ascii="Times New Roman" w:hAnsi="Times New Roman" w:cs="Times New Roman"/>
          <w:sz w:val="24"/>
          <w:szCs w:val="24"/>
        </w:rPr>
        <w:t>WLPA</w:t>
      </w:r>
      <w:r>
        <w:rPr>
          <w:rFonts w:ascii="Times New Roman" w:hAnsi="Times New Roman" w:cs="Times New Roman"/>
          <w:sz w:val="24"/>
          <w:szCs w:val="24"/>
        </w:rPr>
        <w:tab/>
        <w:t>1490 AM/WROZ 101.3 FM</w:t>
      </w:r>
    </w:p>
    <w:p w14:paraId="5612AA15" w14:textId="77777777" w:rsidR="00A66112" w:rsidRDefault="00A66112" w:rsidP="00A500AD">
      <w:pPr>
        <w:tabs>
          <w:tab w:val="left" w:leader="dot" w:pos="2880"/>
        </w:tabs>
        <w:spacing w:after="0"/>
        <w:ind w:left="1440"/>
        <w:rPr>
          <w:rFonts w:ascii="Times New Roman" w:hAnsi="Times New Roman" w:cs="Times New Roman"/>
          <w:sz w:val="24"/>
          <w:szCs w:val="24"/>
        </w:rPr>
      </w:pPr>
      <w:r>
        <w:rPr>
          <w:rFonts w:ascii="Times New Roman" w:hAnsi="Times New Roman" w:cs="Times New Roman"/>
          <w:sz w:val="24"/>
          <w:szCs w:val="24"/>
        </w:rPr>
        <w:t>WJTL</w:t>
      </w:r>
      <w:r>
        <w:rPr>
          <w:rFonts w:ascii="Times New Roman" w:hAnsi="Times New Roman" w:cs="Times New Roman"/>
          <w:sz w:val="24"/>
          <w:szCs w:val="24"/>
        </w:rPr>
        <w:tab/>
        <w:t>90.3 FM</w:t>
      </w:r>
    </w:p>
    <w:p w14:paraId="2513B9D4" w14:textId="77777777" w:rsidR="00A66112" w:rsidRDefault="00A66112" w:rsidP="00A500AD">
      <w:pPr>
        <w:tabs>
          <w:tab w:val="left" w:leader="dot" w:pos="2880"/>
        </w:tabs>
        <w:spacing w:after="0"/>
        <w:ind w:left="1440"/>
        <w:rPr>
          <w:rFonts w:ascii="Times New Roman" w:hAnsi="Times New Roman" w:cs="Times New Roman"/>
          <w:sz w:val="24"/>
          <w:szCs w:val="24"/>
        </w:rPr>
      </w:pPr>
      <w:r>
        <w:rPr>
          <w:rFonts w:ascii="Times New Roman" w:hAnsi="Times New Roman" w:cs="Times New Roman"/>
          <w:sz w:val="24"/>
          <w:szCs w:val="24"/>
        </w:rPr>
        <w:t>WIOV</w:t>
      </w:r>
      <w:r>
        <w:rPr>
          <w:rFonts w:ascii="Times New Roman" w:hAnsi="Times New Roman" w:cs="Times New Roman"/>
          <w:sz w:val="24"/>
          <w:szCs w:val="24"/>
        </w:rPr>
        <w:tab/>
        <w:t>105 FM</w:t>
      </w:r>
    </w:p>
    <w:p w14:paraId="00CCB776" w14:textId="77777777" w:rsidR="00A66112" w:rsidRDefault="00A66112" w:rsidP="00A500AD">
      <w:pPr>
        <w:tabs>
          <w:tab w:val="left" w:leader="dot" w:pos="2880"/>
        </w:tabs>
        <w:spacing w:after="0"/>
        <w:ind w:left="1440"/>
        <w:rPr>
          <w:rFonts w:ascii="Times New Roman" w:hAnsi="Times New Roman" w:cs="Times New Roman"/>
          <w:sz w:val="24"/>
          <w:szCs w:val="24"/>
        </w:rPr>
      </w:pPr>
      <w:r>
        <w:rPr>
          <w:rFonts w:ascii="Times New Roman" w:hAnsi="Times New Roman" w:cs="Times New Roman"/>
          <w:sz w:val="24"/>
          <w:szCs w:val="24"/>
        </w:rPr>
        <w:t>WITF</w:t>
      </w:r>
      <w:r>
        <w:rPr>
          <w:rFonts w:ascii="Times New Roman" w:hAnsi="Times New Roman" w:cs="Times New Roman"/>
          <w:sz w:val="24"/>
          <w:szCs w:val="24"/>
        </w:rPr>
        <w:tab/>
        <w:t>99.7 FM</w:t>
      </w:r>
    </w:p>
    <w:p w14:paraId="48A6DB3F" w14:textId="77777777" w:rsidR="00A66112" w:rsidRDefault="00A66112" w:rsidP="00A500AD">
      <w:pPr>
        <w:tabs>
          <w:tab w:val="left" w:leader="dot" w:pos="2880"/>
        </w:tabs>
        <w:spacing w:after="0"/>
        <w:ind w:left="1440"/>
        <w:rPr>
          <w:rFonts w:ascii="Times New Roman" w:hAnsi="Times New Roman" w:cs="Times New Roman"/>
          <w:sz w:val="24"/>
          <w:szCs w:val="24"/>
        </w:rPr>
      </w:pPr>
      <w:r>
        <w:rPr>
          <w:rFonts w:ascii="Times New Roman" w:hAnsi="Times New Roman" w:cs="Times New Roman"/>
          <w:sz w:val="24"/>
          <w:szCs w:val="24"/>
        </w:rPr>
        <w:t>WGAL</w:t>
      </w:r>
      <w:r>
        <w:rPr>
          <w:rFonts w:ascii="Times New Roman" w:hAnsi="Times New Roman" w:cs="Times New Roman"/>
          <w:sz w:val="24"/>
          <w:szCs w:val="24"/>
        </w:rPr>
        <w:tab/>
        <w:t xml:space="preserve">TV Channel 8 – </w:t>
      </w:r>
      <w:hyperlink r:id="rId15" w:history="1">
        <w:r w:rsidRPr="006E6D48">
          <w:rPr>
            <w:rStyle w:val="Hyperlink"/>
            <w:rFonts w:ascii="Times New Roman" w:hAnsi="Times New Roman" w:cs="Times New Roman"/>
            <w:sz w:val="24"/>
            <w:szCs w:val="24"/>
          </w:rPr>
          <w:t>www.wgal.com/swatch.htm</w:t>
        </w:r>
      </w:hyperlink>
    </w:p>
    <w:p w14:paraId="4435CE43" w14:textId="77777777" w:rsidR="00A66112" w:rsidRDefault="00A66112" w:rsidP="00A500AD">
      <w:pPr>
        <w:tabs>
          <w:tab w:val="left" w:leader="dot" w:pos="2880"/>
        </w:tabs>
        <w:spacing w:after="0"/>
        <w:ind w:left="1440"/>
        <w:rPr>
          <w:rFonts w:ascii="Times New Roman" w:hAnsi="Times New Roman" w:cs="Times New Roman"/>
          <w:sz w:val="24"/>
          <w:szCs w:val="24"/>
        </w:rPr>
      </w:pPr>
      <w:r>
        <w:rPr>
          <w:rFonts w:ascii="Times New Roman" w:hAnsi="Times New Roman" w:cs="Times New Roman"/>
          <w:sz w:val="24"/>
          <w:szCs w:val="24"/>
        </w:rPr>
        <w:t>WHTM</w:t>
      </w:r>
      <w:r>
        <w:rPr>
          <w:rFonts w:ascii="Times New Roman" w:hAnsi="Times New Roman" w:cs="Times New Roman"/>
          <w:sz w:val="24"/>
          <w:szCs w:val="24"/>
        </w:rPr>
        <w:tab/>
        <w:t>TV Channel 27</w:t>
      </w:r>
    </w:p>
    <w:p w14:paraId="5F36C57E" w14:textId="77777777" w:rsidR="00A66112" w:rsidRDefault="00A66112" w:rsidP="00A500AD">
      <w:pPr>
        <w:tabs>
          <w:tab w:val="left" w:leader="dot" w:pos="2880"/>
        </w:tabs>
        <w:spacing w:after="0"/>
        <w:ind w:left="1440"/>
        <w:rPr>
          <w:rFonts w:ascii="Times New Roman" w:hAnsi="Times New Roman" w:cs="Times New Roman"/>
          <w:sz w:val="24"/>
          <w:szCs w:val="24"/>
        </w:rPr>
      </w:pPr>
      <w:r>
        <w:rPr>
          <w:rFonts w:ascii="Times New Roman" w:hAnsi="Times New Roman" w:cs="Times New Roman"/>
          <w:sz w:val="24"/>
          <w:szCs w:val="24"/>
        </w:rPr>
        <w:t>WPMT</w:t>
      </w:r>
      <w:r>
        <w:rPr>
          <w:rFonts w:ascii="Times New Roman" w:hAnsi="Times New Roman" w:cs="Times New Roman"/>
          <w:sz w:val="24"/>
          <w:szCs w:val="24"/>
        </w:rPr>
        <w:tab/>
        <w:t>TV Channel 43</w:t>
      </w:r>
    </w:p>
    <w:p w14:paraId="591B267B" w14:textId="48B68E94" w:rsidR="00A66112" w:rsidRDefault="00A66112" w:rsidP="00644173">
      <w:pPr>
        <w:tabs>
          <w:tab w:val="left" w:leader="dot" w:pos="2880"/>
        </w:tabs>
        <w:spacing w:after="0"/>
        <w:ind w:left="1440"/>
        <w:rPr>
          <w:rFonts w:ascii="Times New Roman" w:hAnsi="Times New Roman" w:cs="Times New Roman"/>
          <w:sz w:val="24"/>
          <w:szCs w:val="24"/>
        </w:rPr>
      </w:pPr>
      <w:r>
        <w:rPr>
          <w:rFonts w:ascii="Times New Roman" w:hAnsi="Times New Roman" w:cs="Times New Roman"/>
          <w:sz w:val="24"/>
          <w:szCs w:val="24"/>
        </w:rPr>
        <w:t>Blue Ridge CATV</w:t>
      </w:r>
      <w:r>
        <w:rPr>
          <w:rFonts w:ascii="Times New Roman" w:hAnsi="Times New Roman" w:cs="Times New Roman"/>
          <w:sz w:val="24"/>
          <w:szCs w:val="24"/>
        </w:rPr>
        <w:tab/>
        <w:t>TV Channel 11</w:t>
      </w:r>
    </w:p>
    <w:p w14:paraId="41584A9E" w14:textId="77777777" w:rsidR="003317B4" w:rsidRDefault="003317B4" w:rsidP="00BA5C65">
      <w:pPr>
        <w:spacing w:after="0" w:line="240" w:lineRule="auto"/>
        <w:rPr>
          <w:rFonts w:ascii="Times New Roman" w:hAnsi="Times New Roman" w:cs="Times New Roman"/>
          <w:sz w:val="24"/>
          <w:szCs w:val="24"/>
        </w:rPr>
      </w:pPr>
    </w:p>
    <w:p w14:paraId="73336F74" w14:textId="14A8298E" w:rsidR="003317B4" w:rsidRDefault="003334EA" w:rsidP="003334EA">
      <w:pPr>
        <w:spacing w:after="0" w:line="240" w:lineRule="auto"/>
        <w:jc w:val="center"/>
        <w:rPr>
          <w:rFonts w:ascii="Times New Roman" w:hAnsi="Times New Roman" w:cs="Times New Roman"/>
          <w:b/>
          <w:sz w:val="24"/>
          <w:szCs w:val="24"/>
        </w:rPr>
      </w:pPr>
      <w:r w:rsidRPr="00D06346">
        <w:rPr>
          <w:rFonts w:ascii="Times New Roman" w:hAnsi="Times New Roman" w:cs="Times New Roman"/>
          <w:b/>
          <w:sz w:val="24"/>
          <w:szCs w:val="24"/>
        </w:rPr>
        <w:t>Parent Involvement</w:t>
      </w:r>
    </w:p>
    <w:p w14:paraId="124EF4AC" w14:textId="77777777" w:rsidR="003334EA" w:rsidRPr="003334EA" w:rsidRDefault="003334EA" w:rsidP="003334EA">
      <w:pPr>
        <w:spacing w:after="0" w:line="240" w:lineRule="auto"/>
        <w:jc w:val="center"/>
        <w:rPr>
          <w:rFonts w:ascii="Times New Roman" w:hAnsi="Times New Roman" w:cs="Times New Roman"/>
          <w:b/>
          <w:sz w:val="24"/>
          <w:szCs w:val="24"/>
        </w:rPr>
      </w:pPr>
    </w:p>
    <w:p w14:paraId="4798F733" w14:textId="77777777" w:rsidR="00A500AD" w:rsidRPr="003334EA" w:rsidRDefault="00A500AD" w:rsidP="00BC433E">
      <w:pPr>
        <w:pStyle w:val="ListParagraph"/>
        <w:numPr>
          <w:ilvl w:val="0"/>
          <w:numId w:val="28"/>
        </w:numPr>
        <w:spacing w:after="0"/>
        <w:rPr>
          <w:rFonts w:ascii="Times New Roman" w:hAnsi="Times New Roman" w:cs="Times New Roman"/>
          <w:b/>
          <w:sz w:val="24"/>
          <w:szCs w:val="24"/>
        </w:rPr>
      </w:pPr>
      <w:r w:rsidRPr="003334EA">
        <w:rPr>
          <w:rFonts w:ascii="Times New Roman" w:hAnsi="Times New Roman" w:cs="Times New Roman"/>
          <w:b/>
          <w:sz w:val="24"/>
          <w:szCs w:val="24"/>
        </w:rPr>
        <w:t>Parent/Student Communications During the School Day</w:t>
      </w:r>
    </w:p>
    <w:p w14:paraId="6AFD7996" w14:textId="4A2F316E" w:rsidR="00A500AD" w:rsidRPr="00A500AD" w:rsidRDefault="00A500AD" w:rsidP="00A500AD">
      <w:pPr>
        <w:tabs>
          <w:tab w:val="left" w:pos="5400"/>
        </w:tabs>
        <w:spacing w:after="0" w:line="240" w:lineRule="auto"/>
        <w:ind w:left="720"/>
        <w:rPr>
          <w:rFonts w:ascii="Times New Roman" w:hAnsi="Times New Roman" w:cs="Times New Roman"/>
          <w:sz w:val="24"/>
          <w:szCs w:val="24"/>
        </w:rPr>
      </w:pPr>
      <w:r w:rsidRPr="00A500AD">
        <w:rPr>
          <w:rFonts w:ascii="Times New Roman" w:hAnsi="Times New Roman" w:cs="Times New Roman"/>
          <w:sz w:val="24"/>
          <w:szCs w:val="24"/>
        </w:rPr>
        <w:t>When an unforeseen emergency occurs,</w:t>
      </w:r>
      <w:r>
        <w:rPr>
          <w:rFonts w:ascii="Times New Roman" w:hAnsi="Times New Roman" w:cs="Times New Roman"/>
          <w:sz w:val="24"/>
          <w:szCs w:val="24"/>
        </w:rPr>
        <w:t xml:space="preserve"> feel free to call the office and leave</w:t>
      </w:r>
      <w:r w:rsidRPr="00A500AD">
        <w:rPr>
          <w:rFonts w:ascii="Times New Roman" w:hAnsi="Times New Roman" w:cs="Times New Roman"/>
          <w:sz w:val="24"/>
          <w:szCs w:val="24"/>
        </w:rPr>
        <w:t xml:space="preserve"> a message</w:t>
      </w:r>
      <w:r>
        <w:rPr>
          <w:rFonts w:ascii="Times New Roman" w:hAnsi="Times New Roman" w:cs="Times New Roman"/>
          <w:sz w:val="24"/>
          <w:szCs w:val="24"/>
        </w:rPr>
        <w:t xml:space="preserve"> for your child.  School staff will deliver emergency messages to </w:t>
      </w:r>
      <w:r w:rsidRPr="00A500AD">
        <w:rPr>
          <w:rFonts w:ascii="Times New Roman" w:hAnsi="Times New Roman" w:cs="Times New Roman"/>
          <w:sz w:val="24"/>
          <w:szCs w:val="24"/>
        </w:rPr>
        <w:t>your child</w:t>
      </w:r>
      <w:r>
        <w:rPr>
          <w:rFonts w:ascii="Times New Roman" w:hAnsi="Times New Roman" w:cs="Times New Roman"/>
          <w:sz w:val="24"/>
          <w:szCs w:val="24"/>
        </w:rPr>
        <w:t xml:space="preserve"> as needed</w:t>
      </w:r>
      <w:r w:rsidRPr="00A500AD">
        <w:rPr>
          <w:rFonts w:ascii="Times New Roman" w:hAnsi="Times New Roman" w:cs="Times New Roman"/>
          <w:sz w:val="24"/>
          <w:szCs w:val="24"/>
        </w:rPr>
        <w:t xml:space="preserve">.   </w:t>
      </w:r>
    </w:p>
    <w:p w14:paraId="192E54F3" w14:textId="77777777" w:rsidR="00A500AD" w:rsidRPr="00A500AD" w:rsidRDefault="00A500AD" w:rsidP="00A500AD">
      <w:pPr>
        <w:spacing w:after="0"/>
        <w:ind w:left="720"/>
        <w:rPr>
          <w:rFonts w:ascii="Times New Roman" w:hAnsi="Times New Roman" w:cs="Times New Roman"/>
          <w:sz w:val="24"/>
          <w:szCs w:val="24"/>
        </w:rPr>
      </w:pPr>
    </w:p>
    <w:p w14:paraId="217D9FA8" w14:textId="77777777" w:rsidR="00A500AD" w:rsidRDefault="00A500AD" w:rsidP="00A500AD">
      <w:pPr>
        <w:spacing w:after="0"/>
        <w:ind w:left="720"/>
        <w:rPr>
          <w:rFonts w:ascii="Times New Roman" w:hAnsi="Times New Roman" w:cs="Times New Roman"/>
          <w:sz w:val="24"/>
          <w:szCs w:val="24"/>
        </w:rPr>
      </w:pPr>
      <w:r w:rsidRPr="00A500AD">
        <w:rPr>
          <w:rFonts w:ascii="Times New Roman" w:hAnsi="Times New Roman" w:cs="Times New Roman"/>
          <w:sz w:val="24"/>
          <w:szCs w:val="24"/>
        </w:rPr>
        <w:t xml:space="preserve">Students may use the office telephone only for emergency situations.  Encourage your child to remember to bring lunch money, musical instruments, and homework, as well as notes with special requests.  This contributes to developing a sense of responsibility.  The use of personal communication devices, cellular telephones, laptops, personal digital assistants, and other emerging technologies by students during the school day is prohibited, except for instructional use under the authority of the teacher or administrator.  </w:t>
      </w:r>
    </w:p>
    <w:p w14:paraId="0543218C" w14:textId="77777777" w:rsidR="00A500AD" w:rsidRDefault="00A500AD" w:rsidP="00A500AD">
      <w:pPr>
        <w:pStyle w:val="ListParagraph"/>
        <w:tabs>
          <w:tab w:val="left" w:leader="dot" w:pos="2880"/>
        </w:tabs>
        <w:spacing w:after="0" w:line="240" w:lineRule="auto"/>
        <w:rPr>
          <w:rFonts w:ascii="Times New Roman" w:hAnsi="Times New Roman" w:cs="Times New Roman"/>
          <w:b/>
          <w:sz w:val="32"/>
          <w:szCs w:val="32"/>
          <w:u w:val="single"/>
        </w:rPr>
      </w:pPr>
    </w:p>
    <w:p w14:paraId="64A5F19C" w14:textId="06ECB568" w:rsidR="00A500AD" w:rsidRPr="003334EA" w:rsidRDefault="00291544" w:rsidP="00BC433E">
      <w:pPr>
        <w:pStyle w:val="ListParagraph"/>
        <w:numPr>
          <w:ilvl w:val="0"/>
          <w:numId w:val="28"/>
        </w:numPr>
        <w:tabs>
          <w:tab w:val="left" w:leader="dot" w:pos="2880"/>
        </w:tabs>
        <w:spacing w:after="0" w:line="240" w:lineRule="auto"/>
        <w:rPr>
          <w:rFonts w:ascii="Times New Roman" w:hAnsi="Times New Roman" w:cs="Times New Roman"/>
          <w:b/>
          <w:sz w:val="24"/>
          <w:szCs w:val="24"/>
        </w:rPr>
      </w:pPr>
      <w:r w:rsidRPr="003334EA">
        <w:rPr>
          <w:rFonts w:ascii="Times New Roman" w:hAnsi="Times New Roman" w:cs="Times New Roman"/>
          <w:b/>
          <w:sz w:val="24"/>
          <w:szCs w:val="24"/>
        </w:rPr>
        <w:t>Planning to Pick Up Missed Work Due to Absence</w:t>
      </w:r>
    </w:p>
    <w:p w14:paraId="381287E7" w14:textId="5ABD56BC" w:rsidR="00A500AD" w:rsidRPr="00A500AD" w:rsidRDefault="00A500AD" w:rsidP="00A500AD">
      <w:pPr>
        <w:spacing w:after="0" w:line="240" w:lineRule="auto"/>
        <w:ind w:left="720"/>
        <w:rPr>
          <w:rFonts w:ascii="Times New Roman" w:hAnsi="Times New Roman" w:cs="Times New Roman"/>
          <w:sz w:val="24"/>
          <w:szCs w:val="24"/>
        </w:rPr>
      </w:pPr>
      <w:r w:rsidRPr="00A500AD">
        <w:rPr>
          <w:rFonts w:ascii="Times New Roman" w:hAnsi="Times New Roman" w:cs="Times New Roman"/>
          <w:sz w:val="24"/>
          <w:szCs w:val="24"/>
        </w:rPr>
        <w:t>If a child is too ill to attend class, we encourage parents to cal</w:t>
      </w:r>
      <w:r w:rsidR="007D0621">
        <w:rPr>
          <w:rFonts w:ascii="Times New Roman" w:hAnsi="Times New Roman" w:cs="Times New Roman"/>
          <w:sz w:val="24"/>
          <w:szCs w:val="24"/>
        </w:rPr>
        <w:t>l the school between 8:30-9:3</w:t>
      </w:r>
      <w:r w:rsidRPr="00A500AD">
        <w:rPr>
          <w:rFonts w:ascii="Times New Roman" w:hAnsi="Times New Roman" w:cs="Times New Roman"/>
          <w:sz w:val="24"/>
          <w:szCs w:val="24"/>
        </w:rPr>
        <w:t>0 a.m. to request homework.  Homework assignments requested by parents m</w:t>
      </w:r>
      <w:r w:rsidR="00291544">
        <w:rPr>
          <w:rFonts w:ascii="Times New Roman" w:hAnsi="Times New Roman" w:cs="Times New Roman"/>
          <w:sz w:val="24"/>
          <w:szCs w:val="24"/>
        </w:rPr>
        <w:t>ay be picked up in the office after</w:t>
      </w:r>
      <w:r w:rsidRPr="00A500AD">
        <w:rPr>
          <w:rFonts w:ascii="Times New Roman" w:hAnsi="Times New Roman" w:cs="Times New Roman"/>
          <w:sz w:val="24"/>
          <w:szCs w:val="24"/>
        </w:rPr>
        <w:t xml:space="preserve"> 3:00 p.m.  If you cannot come to school and want your child’s brother, sister, or friend to pick it up, please have the messenger ask the teacher for the homework before school.  It may be picked up at 2:20 p.m.</w:t>
      </w:r>
    </w:p>
    <w:p w14:paraId="2E614E07" w14:textId="77777777" w:rsidR="00A500AD" w:rsidRDefault="00A500AD" w:rsidP="00A500AD">
      <w:pPr>
        <w:spacing w:after="0" w:line="240" w:lineRule="auto"/>
        <w:ind w:left="720"/>
        <w:rPr>
          <w:rFonts w:ascii="Times New Roman" w:hAnsi="Times New Roman" w:cs="Times New Roman"/>
          <w:b/>
          <w:sz w:val="40"/>
          <w:szCs w:val="40"/>
          <w:u w:val="single"/>
        </w:rPr>
      </w:pPr>
    </w:p>
    <w:p w14:paraId="659E9D79" w14:textId="77777777" w:rsidR="004970F0" w:rsidRDefault="004970F0" w:rsidP="00A500AD">
      <w:pPr>
        <w:spacing w:after="0" w:line="240" w:lineRule="auto"/>
        <w:ind w:left="720"/>
        <w:rPr>
          <w:rFonts w:ascii="Times New Roman" w:hAnsi="Times New Roman" w:cs="Times New Roman"/>
          <w:b/>
          <w:sz w:val="40"/>
          <w:szCs w:val="40"/>
          <w:u w:val="single"/>
        </w:rPr>
      </w:pPr>
    </w:p>
    <w:p w14:paraId="110C16DB" w14:textId="77777777" w:rsidR="004970F0" w:rsidRPr="00A500AD" w:rsidRDefault="004970F0" w:rsidP="00A500AD">
      <w:pPr>
        <w:spacing w:after="0" w:line="240" w:lineRule="auto"/>
        <w:ind w:left="720"/>
        <w:rPr>
          <w:rFonts w:ascii="Times New Roman" w:hAnsi="Times New Roman" w:cs="Times New Roman"/>
          <w:b/>
          <w:sz w:val="40"/>
          <w:szCs w:val="40"/>
          <w:u w:val="single"/>
        </w:rPr>
      </w:pPr>
    </w:p>
    <w:p w14:paraId="1747B01A" w14:textId="77777777" w:rsidR="00BA5C65" w:rsidRPr="003334EA" w:rsidRDefault="00E764A2" w:rsidP="00BC433E">
      <w:pPr>
        <w:pStyle w:val="ListParagraph"/>
        <w:numPr>
          <w:ilvl w:val="0"/>
          <w:numId w:val="27"/>
        </w:numPr>
        <w:spacing w:after="0" w:line="240" w:lineRule="auto"/>
        <w:rPr>
          <w:rFonts w:ascii="Times New Roman" w:hAnsi="Times New Roman" w:cs="Times New Roman"/>
          <w:b/>
          <w:sz w:val="24"/>
          <w:szCs w:val="24"/>
        </w:rPr>
      </w:pPr>
      <w:r w:rsidRPr="003334EA">
        <w:rPr>
          <w:rFonts w:ascii="Times New Roman" w:hAnsi="Times New Roman" w:cs="Times New Roman"/>
          <w:b/>
          <w:sz w:val="24"/>
          <w:szCs w:val="24"/>
        </w:rPr>
        <w:lastRenderedPageBreak/>
        <w:t>Parent Teacher Organization (PTO</w:t>
      </w:r>
      <w:r w:rsidR="00565CF5" w:rsidRPr="003334EA">
        <w:rPr>
          <w:rFonts w:ascii="Times New Roman" w:hAnsi="Times New Roman" w:cs="Times New Roman"/>
          <w:b/>
          <w:sz w:val="24"/>
          <w:szCs w:val="24"/>
        </w:rPr>
        <w:t>)</w:t>
      </w:r>
    </w:p>
    <w:p w14:paraId="343B8BC5" w14:textId="77777777" w:rsidR="00B912A9" w:rsidRDefault="00BA5C65" w:rsidP="00A500AD">
      <w:pPr>
        <w:spacing w:after="0"/>
        <w:ind w:left="720"/>
        <w:rPr>
          <w:rFonts w:ascii="Times New Roman" w:hAnsi="Times New Roman" w:cs="Times New Roman"/>
          <w:sz w:val="24"/>
          <w:szCs w:val="24"/>
        </w:rPr>
      </w:pPr>
      <w:r>
        <w:rPr>
          <w:rFonts w:ascii="Times New Roman" w:hAnsi="Times New Roman" w:cs="Times New Roman"/>
          <w:sz w:val="24"/>
          <w:szCs w:val="24"/>
        </w:rPr>
        <w:t>Our schools have Parent Teacher Organizations designed to bring the school and home closer together, to share ideas, and to provide experiences for our students.  The PTO has financed assemblies and field trips, purchased equipment for the school, and sponsored worthwhile activities.  We encourage participation in this fine organization.  Families are encouraged to attend all PTO functions as a family unit.  Parents should accompany their children to all events.  If parents cannot attend they may arrange for their children to be “adopted” by another family for the evening.  Parents are responsible for their children’s behavior at PTO functions.</w:t>
      </w:r>
    </w:p>
    <w:p w14:paraId="6B6DD27D" w14:textId="77777777" w:rsidR="007B064F" w:rsidRPr="007B064F" w:rsidRDefault="007B064F" w:rsidP="0027538D">
      <w:pPr>
        <w:spacing w:after="0"/>
        <w:rPr>
          <w:rFonts w:ascii="Times New Roman" w:hAnsi="Times New Roman" w:cs="Times New Roman"/>
          <w:sz w:val="24"/>
          <w:szCs w:val="24"/>
        </w:rPr>
      </w:pPr>
    </w:p>
    <w:p w14:paraId="6F310203" w14:textId="77777777" w:rsidR="0027538D" w:rsidRPr="003334EA" w:rsidRDefault="00565CF5" w:rsidP="00BC433E">
      <w:pPr>
        <w:pStyle w:val="ListParagraph"/>
        <w:numPr>
          <w:ilvl w:val="0"/>
          <w:numId w:val="27"/>
        </w:numPr>
        <w:spacing w:after="0"/>
        <w:rPr>
          <w:rFonts w:ascii="Times New Roman" w:hAnsi="Times New Roman" w:cs="Times New Roman"/>
          <w:b/>
          <w:sz w:val="24"/>
          <w:szCs w:val="24"/>
        </w:rPr>
      </w:pPr>
      <w:r w:rsidRPr="003334EA">
        <w:rPr>
          <w:rFonts w:ascii="Times New Roman" w:hAnsi="Times New Roman" w:cs="Times New Roman"/>
          <w:b/>
          <w:sz w:val="24"/>
          <w:szCs w:val="24"/>
        </w:rPr>
        <w:t>Warwick School District</w:t>
      </w:r>
      <w:r w:rsidR="007B064F" w:rsidRPr="003334EA">
        <w:rPr>
          <w:rFonts w:ascii="Times New Roman" w:hAnsi="Times New Roman" w:cs="Times New Roman"/>
          <w:b/>
          <w:sz w:val="24"/>
          <w:szCs w:val="24"/>
        </w:rPr>
        <w:t xml:space="preserve"> </w:t>
      </w:r>
      <w:r w:rsidRPr="003334EA">
        <w:rPr>
          <w:rFonts w:ascii="Times New Roman" w:hAnsi="Times New Roman" w:cs="Times New Roman"/>
          <w:b/>
          <w:sz w:val="24"/>
          <w:szCs w:val="24"/>
        </w:rPr>
        <w:t>Volunteer Policy</w:t>
      </w:r>
    </w:p>
    <w:p w14:paraId="46272FFD" w14:textId="77777777" w:rsidR="00C300A4" w:rsidRDefault="00BA5C65" w:rsidP="00A500AD">
      <w:pPr>
        <w:spacing w:after="0"/>
        <w:ind w:left="720"/>
        <w:rPr>
          <w:rFonts w:ascii="Times New Roman" w:hAnsi="Times New Roman" w:cs="Times New Roman"/>
          <w:sz w:val="24"/>
          <w:szCs w:val="24"/>
        </w:rPr>
      </w:pPr>
      <w:r>
        <w:rPr>
          <w:rFonts w:ascii="Times New Roman" w:hAnsi="Times New Roman" w:cs="Times New Roman"/>
          <w:sz w:val="24"/>
          <w:szCs w:val="24"/>
        </w:rPr>
        <w:t xml:space="preserve">The Warwick School Board recognizes that community volunteers can make valuable contributions to the district’s educational, athletic, and extracurricular programs.  The </w:t>
      </w:r>
      <w:proofErr w:type="gramStart"/>
      <w:r>
        <w:rPr>
          <w:rFonts w:ascii="Times New Roman" w:hAnsi="Times New Roman" w:cs="Times New Roman"/>
          <w:sz w:val="24"/>
          <w:szCs w:val="24"/>
        </w:rPr>
        <w:t>use of community volunteers is endorsed by the Warwick School Board, subject to legal requirements and administrative procedures</w:t>
      </w:r>
      <w:proofErr w:type="gramEnd"/>
      <w:r>
        <w:rPr>
          <w:rFonts w:ascii="Times New Roman" w:hAnsi="Times New Roman" w:cs="Times New Roman"/>
          <w:sz w:val="24"/>
          <w:szCs w:val="24"/>
        </w:rPr>
        <w:t>.</w:t>
      </w:r>
    </w:p>
    <w:p w14:paraId="0E266742" w14:textId="77777777" w:rsidR="00A65099" w:rsidRDefault="00A65099" w:rsidP="00A500AD">
      <w:pPr>
        <w:spacing w:after="0"/>
        <w:rPr>
          <w:rFonts w:ascii="Times New Roman" w:hAnsi="Times New Roman" w:cs="Times New Roman"/>
          <w:sz w:val="24"/>
          <w:szCs w:val="24"/>
        </w:rPr>
      </w:pPr>
    </w:p>
    <w:p w14:paraId="1DE03771" w14:textId="4F72275E" w:rsidR="00A65099" w:rsidRDefault="00A65099" w:rsidP="00A500AD">
      <w:pPr>
        <w:spacing w:after="0"/>
        <w:ind w:left="720"/>
        <w:rPr>
          <w:rFonts w:ascii="Times New Roman" w:hAnsi="Times New Roman" w:cs="Times New Roman"/>
          <w:sz w:val="24"/>
          <w:szCs w:val="24"/>
        </w:rPr>
      </w:pPr>
      <w:r>
        <w:rPr>
          <w:rFonts w:ascii="Times New Roman" w:hAnsi="Times New Roman" w:cs="Times New Roman"/>
          <w:b/>
          <w:sz w:val="24"/>
          <w:szCs w:val="24"/>
        </w:rPr>
        <w:t>Volunteer</w:t>
      </w:r>
      <w:r w:rsidR="00666E53">
        <w:rPr>
          <w:rFonts w:ascii="Times New Roman" w:hAnsi="Times New Roman" w:cs="Times New Roman"/>
          <w:b/>
          <w:sz w:val="24"/>
          <w:szCs w:val="24"/>
        </w:rPr>
        <w:t xml:space="preserve"> </w:t>
      </w:r>
      <w:r>
        <w:rPr>
          <w:rFonts w:ascii="Times New Roman" w:hAnsi="Times New Roman" w:cs="Times New Roman"/>
          <w:sz w:val="24"/>
          <w:szCs w:val="24"/>
        </w:rPr>
        <w:t>– Any individual who voluntarily provides services to the school district, without compensation, and who (1) works under the general direction and supervision of a teacher or administrator employed by the district; and (2) provides direct services to students or may, from time to time, have or may be reasonably expected to have unsupervised contact with stud</w:t>
      </w:r>
      <w:r w:rsidR="00B45F78">
        <w:rPr>
          <w:rFonts w:ascii="Times New Roman" w:hAnsi="Times New Roman" w:cs="Times New Roman"/>
          <w:sz w:val="24"/>
          <w:szCs w:val="24"/>
        </w:rPr>
        <w:t>ents.  Examples of V</w:t>
      </w:r>
      <w:r>
        <w:rPr>
          <w:rFonts w:ascii="Times New Roman" w:hAnsi="Times New Roman" w:cs="Times New Roman"/>
          <w:sz w:val="24"/>
          <w:szCs w:val="24"/>
        </w:rPr>
        <w:t xml:space="preserve">olunteers include tutors, </w:t>
      </w:r>
      <w:r w:rsidR="00B45F78">
        <w:rPr>
          <w:rFonts w:ascii="Times New Roman" w:hAnsi="Times New Roman" w:cs="Times New Roman"/>
          <w:sz w:val="24"/>
          <w:szCs w:val="24"/>
        </w:rPr>
        <w:t xml:space="preserve">and </w:t>
      </w:r>
      <w:r>
        <w:rPr>
          <w:rFonts w:ascii="Times New Roman" w:hAnsi="Times New Roman" w:cs="Times New Roman"/>
          <w:sz w:val="24"/>
          <w:szCs w:val="24"/>
        </w:rPr>
        <w:t xml:space="preserve">chaperones for field trips </w:t>
      </w:r>
      <w:r w:rsidR="00666E53">
        <w:rPr>
          <w:rFonts w:ascii="Times New Roman" w:hAnsi="Times New Roman" w:cs="Times New Roman"/>
          <w:sz w:val="24"/>
          <w:szCs w:val="24"/>
        </w:rPr>
        <w:t>and classroom support.</w:t>
      </w:r>
      <w:r>
        <w:rPr>
          <w:rFonts w:ascii="Times New Roman" w:hAnsi="Times New Roman" w:cs="Times New Roman"/>
          <w:sz w:val="24"/>
          <w:szCs w:val="24"/>
        </w:rPr>
        <w:t xml:space="preserve">  Activity Sponsors include individuals who are involved in dances or special events, musicians and other individuals who provide instruction to student in any musical program.</w:t>
      </w:r>
    </w:p>
    <w:p w14:paraId="38C43381" w14:textId="77777777" w:rsidR="00666E53" w:rsidRPr="00A500AD" w:rsidRDefault="00666E53" w:rsidP="00A500AD">
      <w:pPr>
        <w:spacing w:after="0"/>
        <w:ind w:left="720"/>
        <w:rPr>
          <w:rFonts w:ascii="Times New Roman" w:hAnsi="Times New Roman" w:cs="Times New Roman"/>
          <w:sz w:val="24"/>
          <w:szCs w:val="24"/>
        </w:rPr>
      </w:pPr>
    </w:p>
    <w:p w14:paraId="155EF021" w14:textId="2AAF4F3D" w:rsidR="00A65099" w:rsidRPr="00666E53" w:rsidRDefault="00565CF5" w:rsidP="00BC433E">
      <w:pPr>
        <w:pStyle w:val="ListParagraph"/>
        <w:numPr>
          <w:ilvl w:val="0"/>
          <w:numId w:val="23"/>
        </w:numPr>
        <w:spacing w:after="0"/>
        <w:ind w:left="1440"/>
        <w:rPr>
          <w:rFonts w:ascii="Times New Roman" w:hAnsi="Times New Roman" w:cs="Times New Roman"/>
          <w:b/>
          <w:sz w:val="24"/>
          <w:szCs w:val="24"/>
        </w:rPr>
      </w:pPr>
      <w:r w:rsidRPr="00666E53">
        <w:rPr>
          <w:rFonts w:ascii="Times New Roman" w:hAnsi="Times New Roman" w:cs="Times New Roman"/>
          <w:b/>
          <w:sz w:val="24"/>
          <w:szCs w:val="24"/>
        </w:rPr>
        <w:t xml:space="preserve">Approval of Volunteers </w:t>
      </w:r>
    </w:p>
    <w:p w14:paraId="762EF169" w14:textId="695D1BE2" w:rsidR="00A65099" w:rsidRDefault="00A65099" w:rsidP="00A500AD">
      <w:pPr>
        <w:spacing w:after="0"/>
        <w:ind w:left="1080"/>
        <w:rPr>
          <w:rFonts w:ascii="Times New Roman" w:hAnsi="Times New Roman" w:cs="Times New Roman"/>
          <w:sz w:val="24"/>
          <w:szCs w:val="24"/>
        </w:rPr>
      </w:pPr>
      <w:r w:rsidRPr="00666E53">
        <w:rPr>
          <w:rFonts w:ascii="Times New Roman" w:hAnsi="Times New Roman" w:cs="Times New Roman"/>
          <w:sz w:val="24"/>
          <w:szCs w:val="24"/>
        </w:rPr>
        <w:t xml:space="preserve">Volunteers </w:t>
      </w:r>
      <w:r>
        <w:rPr>
          <w:rFonts w:ascii="Times New Roman" w:hAnsi="Times New Roman" w:cs="Times New Roman"/>
          <w:sz w:val="24"/>
          <w:szCs w:val="24"/>
        </w:rPr>
        <w:t>shall, upon recommendation of the building where the services are to be performed, be approved by the Board prior to providing services to the district.</w:t>
      </w:r>
    </w:p>
    <w:p w14:paraId="01F037AB" w14:textId="77777777" w:rsidR="00A65099" w:rsidRDefault="00A65099" w:rsidP="00A500AD">
      <w:pPr>
        <w:spacing w:after="0"/>
        <w:ind w:left="720"/>
        <w:rPr>
          <w:rFonts w:ascii="Times New Roman" w:hAnsi="Times New Roman" w:cs="Times New Roman"/>
          <w:sz w:val="24"/>
          <w:szCs w:val="24"/>
        </w:rPr>
      </w:pPr>
    </w:p>
    <w:p w14:paraId="77944B99" w14:textId="77777777" w:rsidR="00A65099" w:rsidRPr="00666E53" w:rsidRDefault="00565CF5" w:rsidP="00BC433E">
      <w:pPr>
        <w:pStyle w:val="ListParagraph"/>
        <w:numPr>
          <w:ilvl w:val="0"/>
          <w:numId w:val="23"/>
        </w:numPr>
        <w:spacing w:after="0"/>
        <w:ind w:left="1440"/>
        <w:rPr>
          <w:rFonts w:ascii="Times New Roman" w:hAnsi="Times New Roman" w:cs="Times New Roman"/>
          <w:sz w:val="24"/>
          <w:szCs w:val="24"/>
        </w:rPr>
      </w:pPr>
      <w:r w:rsidRPr="00666E53">
        <w:rPr>
          <w:rFonts w:ascii="Times New Roman" w:hAnsi="Times New Roman" w:cs="Times New Roman"/>
          <w:b/>
          <w:sz w:val="24"/>
          <w:szCs w:val="24"/>
        </w:rPr>
        <w:t>Clearances</w:t>
      </w:r>
    </w:p>
    <w:p w14:paraId="1D73C375" w14:textId="088D553C" w:rsidR="00E566A1" w:rsidRPr="002D5426" w:rsidRDefault="002D5426" w:rsidP="002D5426">
      <w:pPr>
        <w:spacing w:after="0"/>
        <w:ind w:left="1080"/>
        <w:rPr>
          <w:rFonts w:ascii="Times New Roman" w:hAnsi="Times New Roman" w:cs="Times New Roman"/>
          <w:sz w:val="24"/>
          <w:szCs w:val="24"/>
        </w:rPr>
      </w:pPr>
      <w:r w:rsidRPr="002D5426">
        <w:rPr>
          <w:rFonts w:ascii="Times New Roman" w:hAnsi="Times New Roman" w:cs="Times New Roman"/>
          <w:sz w:val="24"/>
          <w:szCs w:val="24"/>
        </w:rPr>
        <w:t xml:space="preserve">All </w:t>
      </w:r>
      <w:r w:rsidRPr="002D5426">
        <w:rPr>
          <w:rFonts w:ascii="Times New Roman" w:hAnsi="Times New Roman" w:cs="Times New Roman"/>
          <w:b/>
          <w:bCs/>
          <w:sz w:val="24"/>
          <w:szCs w:val="24"/>
        </w:rPr>
        <w:t xml:space="preserve">Volunteers </w:t>
      </w:r>
      <w:r w:rsidRPr="002D5426">
        <w:rPr>
          <w:rFonts w:ascii="Times New Roman" w:hAnsi="Times New Roman" w:cs="Times New Roman"/>
          <w:sz w:val="24"/>
          <w:szCs w:val="24"/>
        </w:rPr>
        <w:t>shall, prior to approval by the Board, submit to the district for review and verification (1) an original federal criminal history report; (2) an original criminal history report from the Pennsylvania State Police; and (3) an original child abuse history clearance from the Pennsylvania Department of Child Welfare.  All required criminal history reports and child abuse clearances shall be provided in the form and manner proscribed by Act 153</w:t>
      </w:r>
      <w:r>
        <w:rPr>
          <w:rFonts w:ascii="Times New Roman" w:hAnsi="Times New Roman" w:cs="Times New Roman"/>
          <w:sz w:val="24"/>
          <w:szCs w:val="24"/>
        </w:rPr>
        <w:t xml:space="preserve"> </w:t>
      </w:r>
      <w:r w:rsidRPr="002D5426">
        <w:rPr>
          <w:rFonts w:ascii="Times New Roman" w:hAnsi="Times New Roman" w:cs="Times New Roman"/>
          <w:sz w:val="24"/>
          <w:szCs w:val="24"/>
        </w:rPr>
        <w:t xml:space="preserve">of the Pennsylvania Public School Code and District policy #916, and must not be dated more than one (1) year prior to the date of approval by the Board.  The cost to procure the federal criminal history shall be the responsibility of the volunteer candidate, unless </w:t>
      </w:r>
      <w:proofErr w:type="gramStart"/>
      <w:r w:rsidRPr="002D5426">
        <w:rPr>
          <w:rFonts w:ascii="Times New Roman" w:hAnsi="Times New Roman" w:cs="Times New Roman"/>
          <w:sz w:val="24"/>
          <w:szCs w:val="24"/>
        </w:rPr>
        <w:t>a financial hardship can be established by the candidate based upon the same criteria used to determine eligibility for the free and reduced lunch status</w:t>
      </w:r>
      <w:proofErr w:type="gramEnd"/>
      <w:r w:rsidRPr="002D5426">
        <w:rPr>
          <w:rFonts w:ascii="Times New Roman" w:hAnsi="Times New Roman" w:cs="Times New Roman"/>
          <w:sz w:val="24"/>
          <w:szCs w:val="24"/>
        </w:rPr>
        <w:t xml:space="preserve">. Effective July 25, 2015, there is no charge for the child abuse reports/PA state police clearances. No individual will be approved to serve as a volunteer of activity sponsor if criminal history or child abuse reports/clearances </w:t>
      </w:r>
      <w:r w:rsidRPr="002D5426">
        <w:rPr>
          <w:rFonts w:ascii="Times New Roman" w:hAnsi="Times New Roman" w:cs="Times New Roman"/>
          <w:sz w:val="24"/>
          <w:szCs w:val="24"/>
        </w:rPr>
        <w:lastRenderedPageBreak/>
        <w:t>required by this policy evidence an offense which would preclude such individual from being employed in the Pennsylvania public school under Act 34, Act 114 or Act 151.</w:t>
      </w:r>
    </w:p>
    <w:p w14:paraId="7D1E1CA4" w14:textId="16828C83" w:rsidR="00E566A1" w:rsidRPr="00666E53" w:rsidRDefault="00A66112" w:rsidP="00BC433E">
      <w:pPr>
        <w:pStyle w:val="ListParagraph"/>
        <w:numPr>
          <w:ilvl w:val="0"/>
          <w:numId w:val="23"/>
        </w:numPr>
        <w:spacing w:after="0"/>
        <w:ind w:left="1440"/>
        <w:rPr>
          <w:rFonts w:ascii="Times New Roman" w:hAnsi="Times New Roman" w:cs="Times New Roman"/>
          <w:b/>
          <w:sz w:val="24"/>
          <w:szCs w:val="24"/>
        </w:rPr>
      </w:pPr>
      <w:r w:rsidRPr="00666E53">
        <w:rPr>
          <w:rFonts w:ascii="Times New Roman" w:hAnsi="Times New Roman" w:cs="Times New Roman"/>
          <w:b/>
          <w:sz w:val="24"/>
          <w:szCs w:val="24"/>
        </w:rPr>
        <w:t xml:space="preserve">Procedure for </w:t>
      </w:r>
      <w:r w:rsidR="00E566A1" w:rsidRPr="00666E53">
        <w:rPr>
          <w:rFonts w:ascii="Times New Roman" w:hAnsi="Times New Roman" w:cs="Times New Roman"/>
          <w:b/>
          <w:sz w:val="24"/>
          <w:szCs w:val="24"/>
        </w:rPr>
        <w:t>Volunteering</w:t>
      </w:r>
    </w:p>
    <w:p w14:paraId="470E2AE7" w14:textId="77777777" w:rsidR="00A66112" w:rsidRPr="00A500AD" w:rsidRDefault="00E566A1" w:rsidP="00A500AD">
      <w:pPr>
        <w:spacing w:after="0"/>
        <w:ind w:left="1080"/>
        <w:rPr>
          <w:rFonts w:ascii="Times New Roman" w:hAnsi="Times New Roman" w:cs="Times New Roman"/>
          <w:sz w:val="24"/>
          <w:szCs w:val="24"/>
        </w:rPr>
      </w:pPr>
      <w:r w:rsidRPr="00A500AD">
        <w:rPr>
          <w:rFonts w:ascii="Times New Roman" w:hAnsi="Times New Roman" w:cs="Times New Roman"/>
          <w:sz w:val="24"/>
          <w:szCs w:val="24"/>
        </w:rPr>
        <w:t xml:space="preserve">All volunteers must sign in and where identification (badge or sticker) when working in the school. </w:t>
      </w:r>
    </w:p>
    <w:p w14:paraId="367B6BA2" w14:textId="77777777" w:rsidR="00A66112" w:rsidRDefault="00A66112" w:rsidP="00A66112">
      <w:pPr>
        <w:pStyle w:val="ListParagraph"/>
        <w:spacing w:after="0"/>
        <w:rPr>
          <w:rFonts w:ascii="Times New Roman" w:hAnsi="Times New Roman" w:cs="Times New Roman"/>
          <w:sz w:val="24"/>
          <w:szCs w:val="24"/>
        </w:rPr>
      </w:pPr>
    </w:p>
    <w:p w14:paraId="1A966CAB" w14:textId="4EA7B71F" w:rsidR="00E70AC5" w:rsidRPr="00666E53" w:rsidRDefault="00565CF5" w:rsidP="00666E53">
      <w:pPr>
        <w:spacing w:after="0"/>
        <w:jc w:val="center"/>
        <w:rPr>
          <w:rFonts w:ascii="Times New Roman" w:hAnsi="Times New Roman" w:cs="Times New Roman"/>
          <w:b/>
          <w:sz w:val="24"/>
          <w:szCs w:val="24"/>
        </w:rPr>
      </w:pPr>
      <w:r w:rsidRPr="00D06346">
        <w:rPr>
          <w:rFonts w:ascii="Times New Roman" w:hAnsi="Times New Roman" w:cs="Times New Roman"/>
          <w:b/>
          <w:sz w:val="24"/>
          <w:szCs w:val="24"/>
        </w:rPr>
        <w:t>Student Services</w:t>
      </w:r>
      <w:r w:rsidR="00E63EF3">
        <w:rPr>
          <w:rFonts w:ascii="Times New Roman" w:hAnsi="Times New Roman" w:cs="Times New Roman"/>
          <w:b/>
          <w:sz w:val="24"/>
          <w:szCs w:val="24"/>
        </w:rPr>
        <w:t xml:space="preserve"> / Student Evaluation</w:t>
      </w:r>
    </w:p>
    <w:p w14:paraId="17D38DA7" w14:textId="77777777" w:rsidR="00E70AC5" w:rsidRDefault="00E70AC5" w:rsidP="00E70AC5">
      <w:pPr>
        <w:spacing w:after="0"/>
        <w:ind w:left="90"/>
        <w:rPr>
          <w:rFonts w:ascii="Times New Roman" w:hAnsi="Times New Roman" w:cs="Times New Roman"/>
          <w:sz w:val="24"/>
          <w:szCs w:val="24"/>
        </w:rPr>
      </w:pPr>
      <w:r>
        <w:rPr>
          <w:rFonts w:ascii="Times New Roman" w:hAnsi="Times New Roman" w:cs="Times New Roman"/>
          <w:sz w:val="24"/>
          <w:szCs w:val="24"/>
        </w:rPr>
        <w:t xml:space="preserve">The Warwick School District works diligently to provide an appropriate education program for all exceptional children in the least restrictive environment.  We strive to provide all identified students with an individualized education plan (IEP) within their home school building or as close to the school district as possible, while meeting their unique learning needs.  The school district provides a continuum of services designed to serve all special needs students.  Building principals, learning facilitators, and teachers (general and special) work closely with the special education referral and evaluation process.  When a student is determined to be eligible for “specially designed” instruction, an IEP is developed.  The </w:t>
      </w:r>
      <w:proofErr w:type="gramStart"/>
      <w:r>
        <w:rPr>
          <w:rFonts w:ascii="Times New Roman" w:hAnsi="Times New Roman" w:cs="Times New Roman"/>
          <w:sz w:val="24"/>
          <w:szCs w:val="24"/>
        </w:rPr>
        <w:t>special education placement is determined by the IEP team</w:t>
      </w:r>
      <w:proofErr w:type="gramEnd"/>
      <w:r>
        <w:rPr>
          <w:rFonts w:ascii="Times New Roman" w:hAnsi="Times New Roman" w:cs="Times New Roman"/>
          <w:sz w:val="24"/>
          <w:szCs w:val="24"/>
        </w:rPr>
        <w:t>.</w:t>
      </w:r>
    </w:p>
    <w:p w14:paraId="29EDF59E" w14:textId="77777777" w:rsidR="003317B4" w:rsidRDefault="003317B4" w:rsidP="00E70AC5">
      <w:pPr>
        <w:spacing w:after="0"/>
        <w:ind w:left="90"/>
        <w:rPr>
          <w:rFonts w:ascii="Times New Roman" w:hAnsi="Times New Roman" w:cs="Times New Roman"/>
          <w:sz w:val="24"/>
          <w:szCs w:val="24"/>
        </w:rPr>
      </w:pPr>
    </w:p>
    <w:p w14:paraId="28F47FD9" w14:textId="77777777" w:rsidR="00E70AC5" w:rsidRPr="00666E53" w:rsidRDefault="00565CF5" w:rsidP="00BC433E">
      <w:pPr>
        <w:pStyle w:val="ListParagraph"/>
        <w:numPr>
          <w:ilvl w:val="0"/>
          <w:numId w:val="23"/>
        </w:numPr>
        <w:spacing w:after="0"/>
        <w:rPr>
          <w:rFonts w:ascii="Times New Roman" w:hAnsi="Times New Roman" w:cs="Times New Roman"/>
          <w:b/>
          <w:sz w:val="24"/>
          <w:szCs w:val="24"/>
        </w:rPr>
      </w:pPr>
      <w:r w:rsidRPr="00666E53">
        <w:rPr>
          <w:rFonts w:ascii="Times New Roman" w:hAnsi="Times New Roman" w:cs="Times New Roman"/>
          <w:b/>
          <w:sz w:val="24"/>
          <w:szCs w:val="24"/>
        </w:rPr>
        <w:t>Student Support Team (SST)</w:t>
      </w:r>
    </w:p>
    <w:p w14:paraId="46D96C51" w14:textId="7B7D44AF" w:rsidR="00E70AC5" w:rsidRPr="00A500AD" w:rsidRDefault="00E70AC5" w:rsidP="00A500AD">
      <w:pPr>
        <w:spacing w:after="0"/>
        <w:ind w:left="720"/>
        <w:rPr>
          <w:rFonts w:ascii="Times New Roman" w:hAnsi="Times New Roman" w:cs="Times New Roman"/>
          <w:sz w:val="24"/>
          <w:szCs w:val="24"/>
        </w:rPr>
      </w:pPr>
      <w:r w:rsidRPr="00A500AD">
        <w:rPr>
          <w:rFonts w:ascii="Times New Roman" w:hAnsi="Times New Roman" w:cs="Times New Roman"/>
          <w:sz w:val="24"/>
          <w:szCs w:val="24"/>
        </w:rPr>
        <w:t>Each elementary building has a Student Support T</w:t>
      </w:r>
      <w:r w:rsidR="00415D7B" w:rsidRPr="00A500AD">
        <w:rPr>
          <w:rFonts w:ascii="Times New Roman" w:hAnsi="Times New Roman" w:cs="Times New Roman"/>
          <w:sz w:val="24"/>
          <w:szCs w:val="24"/>
        </w:rPr>
        <w:t xml:space="preserve">eam.  The support team members </w:t>
      </w:r>
      <w:r w:rsidRPr="00A500AD">
        <w:rPr>
          <w:rFonts w:ascii="Times New Roman" w:hAnsi="Times New Roman" w:cs="Times New Roman"/>
          <w:sz w:val="24"/>
          <w:szCs w:val="24"/>
        </w:rPr>
        <w:t>gather pertinent information and data to assist in defining a student’s needs and generate intervention strategies designed to be delivered in the general education classroom.  Team members may include the student’s parents, teachers, a reading specialist, a speech/language therapist, the school nurse, a learning facilitator</w:t>
      </w:r>
      <w:r w:rsidR="00644173">
        <w:rPr>
          <w:rFonts w:ascii="Times New Roman" w:hAnsi="Times New Roman" w:cs="Times New Roman"/>
          <w:sz w:val="24"/>
          <w:szCs w:val="24"/>
        </w:rPr>
        <w:t>/guidance counselor</w:t>
      </w:r>
      <w:r w:rsidRPr="00A500AD">
        <w:rPr>
          <w:rFonts w:ascii="Times New Roman" w:hAnsi="Times New Roman" w:cs="Times New Roman"/>
          <w:sz w:val="24"/>
          <w:szCs w:val="24"/>
        </w:rPr>
        <w:t xml:space="preserve"> and a school psychologist.</w:t>
      </w:r>
    </w:p>
    <w:p w14:paraId="1E1D3A04" w14:textId="77777777" w:rsidR="003317B4" w:rsidRDefault="003317B4" w:rsidP="00E70AC5">
      <w:pPr>
        <w:spacing w:after="0"/>
        <w:rPr>
          <w:rFonts w:ascii="Times New Roman" w:hAnsi="Times New Roman" w:cs="Times New Roman"/>
          <w:sz w:val="24"/>
          <w:szCs w:val="24"/>
        </w:rPr>
      </w:pPr>
    </w:p>
    <w:p w14:paraId="62477614" w14:textId="77777777" w:rsidR="00E70AC5" w:rsidRPr="00666E53" w:rsidRDefault="00565CF5" w:rsidP="00BC433E">
      <w:pPr>
        <w:pStyle w:val="ListParagraph"/>
        <w:numPr>
          <w:ilvl w:val="0"/>
          <w:numId w:val="23"/>
        </w:numPr>
        <w:spacing w:after="0"/>
        <w:rPr>
          <w:rFonts w:ascii="Times New Roman" w:hAnsi="Times New Roman" w:cs="Times New Roman"/>
          <w:b/>
          <w:sz w:val="24"/>
          <w:szCs w:val="24"/>
        </w:rPr>
      </w:pPr>
      <w:r w:rsidRPr="00666E53">
        <w:rPr>
          <w:rFonts w:ascii="Times New Roman" w:hAnsi="Times New Roman" w:cs="Times New Roman"/>
          <w:b/>
          <w:sz w:val="24"/>
          <w:szCs w:val="24"/>
        </w:rPr>
        <w:t xml:space="preserve">Multidisciplinary </w:t>
      </w:r>
      <w:r w:rsidR="00344CA5" w:rsidRPr="00666E53">
        <w:rPr>
          <w:rFonts w:ascii="Times New Roman" w:hAnsi="Times New Roman" w:cs="Times New Roman"/>
          <w:b/>
          <w:sz w:val="24"/>
          <w:szCs w:val="24"/>
        </w:rPr>
        <w:t>Evaluation</w:t>
      </w:r>
      <w:r w:rsidRPr="00666E53">
        <w:rPr>
          <w:rFonts w:ascii="Times New Roman" w:hAnsi="Times New Roman" w:cs="Times New Roman"/>
          <w:b/>
          <w:sz w:val="24"/>
          <w:szCs w:val="24"/>
        </w:rPr>
        <w:t xml:space="preserve"> (MDE)</w:t>
      </w:r>
    </w:p>
    <w:p w14:paraId="6A89DA2B" w14:textId="77777777" w:rsidR="00FC7144" w:rsidRPr="00A500AD" w:rsidRDefault="00E70AC5" w:rsidP="00A500AD">
      <w:pPr>
        <w:spacing w:after="0"/>
        <w:ind w:left="720"/>
        <w:rPr>
          <w:rFonts w:ascii="Times New Roman" w:hAnsi="Times New Roman" w:cs="Times New Roman"/>
          <w:sz w:val="24"/>
          <w:szCs w:val="24"/>
        </w:rPr>
      </w:pPr>
      <w:r w:rsidRPr="00A500AD">
        <w:rPr>
          <w:rFonts w:ascii="Times New Roman" w:hAnsi="Times New Roman" w:cs="Times New Roman"/>
          <w:sz w:val="24"/>
          <w:szCs w:val="24"/>
        </w:rPr>
        <w:t xml:space="preserve">The MDE process is a team evaluation designed to provide a comprehensive report describing a student’s educational strengths and needs.  </w:t>
      </w:r>
      <w:r w:rsidR="00002B4C" w:rsidRPr="00A500AD">
        <w:rPr>
          <w:rFonts w:ascii="Times New Roman" w:hAnsi="Times New Roman" w:cs="Times New Roman"/>
          <w:sz w:val="24"/>
          <w:szCs w:val="24"/>
        </w:rPr>
        <w:t>This team determines whether a student meets a definition of exceptionality (described in state regulations) and needs “specially designed” instruction as described in an individualized educatio</w:t>
      </w:r>
      <w:r w:rsidR="009B0B25" w:rsidRPr="00A500AD">
        <w:rPr>
          <w:rFonts w:ascii="Times New Roman" w:hAnsi="Times New Roman" w:cs="Times New Roman"/>
          <w:sz w:val="24"/>
          <w:szCs w:val="24"/>
        </w:rPr>
        <w:t>n plan (IEP), often delivered b</w:t>
      </w:r>
      <w:r w:rsidR="00002B4C" w:rsidRPr="00A500AD">
        <w:rPr>
          <w:rFonts w:ascii="Times New Roman" w:hAnsi="Times New Roman" w:cs="Times New Roman"/>
          <w:sz w:val="24"/>
          <w:szCs w:val="24"/>
        </w:rPr>
        <w:t xml:space="preserve">y a special education program teacher.  </w:t>
      </w:r>
      <w:proofErr w:type="gramStart"/>
      <w:r w:rsidR="00002B4C" w:rsidRPr="00A500AD">
        <w:rPr>
          <w:rFonts w:ascii="Times New Roman" w:hAnsi="Times New Roman" w:cs="Times New Roman"/>
          <w:sz w:val="24"/>
          <w:szCs w:val="24"/>
        </w:rPr>
        <w:t>This team is chaired by a certified school psychologist and/or the building principal</w:t>
      </w:r>
      <w:proofErr w:type="gramEnd"/>
      <w:r w:rsidR="00002B4C" w:rsidRPr="00A500AD">
        <w:rPr>
          <w:rFonts w:ascii="Times New Roman" w:hAnsi="Times New Roman" w:cs="Times New Roman"/>
          <w:sz w:val="24"/>
          <w:szCs w:val="24"/>
        </w:rPr>
        <w:t xml:space="preserve">.  Again, parents are fully involved in the MDE process.  </w:t>
      </w:r>
    </w:p>
    <w:p w14:paraId="45839BF5" w14:textId="77777777" w:rsidR="00F26D29" w:rsidRPr="00F26D29" w:rsidRDefault="00F26D29" w:rsidP="00E70AC5">
      <w:pPr>
        <w:spacing w:after="0"/>
        <w:rPr>
          <w:rFonts w:ascii="Times New Roman" w:hAnsi="Times New Roman" w:cs="Times New Roman"/>
          <w:sz w:val="24"/>
          <w:szCs w:val="24"/>
        </w:rPr>
      </w:pPr>
    </w:p>
    <w:p w14:paraId="6502D4E7" w14:textId="77777777" w:rsidR="00002B4C" w:rsidRPr="00666E53" w:rsidRDefault="00565CF5" w:rsidP="00BC433E">
      <w:pPr>
        <w:pStyle w:val="ListParagraph"/>
        <w:numPr>
          <w:ilvl w:val="0"/>
          <w:numId w:val="23"/>
        </w:numPr>
        <w:spacing w:after="0"/>
        <w:rPr>
          <w:rFonts w:ascii="Times New Roman" w:hAnsi="Times New Roman" w:cs="Times New Roman"/>
          <w:b/>
          <w:sz w:val="24"/>
          <w:szCs w:val="24"/>
        </w:rPr>
      </w:pPr>
      <w:r w:rsidRPr="00666E53">
        <w:rPr>
          <w:rFonts w:ascii="Times New Roman" w:hAnsi="Times New Roman" w:cs="Times New Roman"/>
          <w:b/>
          <w:sz w:val="24"/>
          <w:szCs w:val="24"/>
        </w:rPr>
        <w:t>Continuum of Services</w:t>
      </w:r>
    </w:p>
    <w:p w14:paraId="38AE8606" w14:textId="77777777" w:rsidR="003317B4" w:rsidRPr="00A500AD" w:rsidRDefault="00002B4C" w:rsidP="00A500AD">
      <w:pPr>
        <w:spacing w:after="0"/>
        <w:ind w:left="720"/>
        <w:rPr>
          <w:rFonts w:ascii="Times New Roman" w:hAnsi="Times New Roman" w:cs="Times New Roman"/>
          <w:sz w:val="24"/>
          <w:szCs w:val="24"/>
        </w:rPr>
      </w:pPr>
      <w:r w:rsidRPr="00A500AD">
        <w:rPr>
          <w:rFonts w:ascii="Times New Roman" w:hAnsi="Times New Roman" w:cs="Times New Roman"/>
          <w:sz w:val="24"/>
          <w:szCs w:val="24"/>
        </w:rPr>
        <w:t xml:space="preserve">Warwick School District provides a range of supports and programs for students with special needs.  The Least Restrictive Environment (LRE) </w:t>
      </w:r>
      <w:r w:rsidR="00C05817" w:rsidRPr="00A500AD">
        <w:rPr>
          <w:rFonts w:ascii="Times New Roman" w:hAnsi="Times New Roman" w:cs="Times New Roman"/>
          <w:sz w:val="24"/>
          <w:szCs w:val="24"/>
        </w:rPr>
        <w:t xml:space="preserve">concept is used as the foundation for these supports and services.  The mission associated with LRE is educating all students in an environment that is as close to </w:t>
      </w:r>
      <w:r w:rsidR="00A128CC" w:rsidRPr="00A500AD">
        <w:rPr>
          <w:rFonts w:ascii="Times New Roman" w:hAnsi="Times New Roman" w:cs="Times New Roman"/>
          <w:sz w:val="24"/>
          <w:szCs w:val="24"/>
        </w:rPr>
        <w:t>the g</w:t>
      </w:r>
      <w:r w:rsidR="00C05817" w:rsidRPr="00A500AD">
        <w:rPr>
          <w:rFonts w:ascii="Times New Roman" w:hAnsi="Times New Roman" w:cs="Times New Roman"/>
          <w:sz w:val="24"/>
          <w:szCs w:val="24"/>
        </w:rPr>
        <w:t>eneral education classroom as possible.  Below is a list of supports and services that are used to ensure an appropriate education for all student</w:t>
      </w:r>
      <w:r w:rsidR="00051252" w:rsidRPr="00A500AD">
        <w:rPr>
          <w:rFonts w:ascii="Times New Roman" w:hAnsi="Times New Roman" w:cs="Times New Roman"/>
          <w:sz w:val="24"/>
          <w:szCs w:val="24"/>
        </w:rPr>
        <w:t>s</w:t>
      </w:r>
      <w:r w:rsidR="00C05817" w:rsidRPr="00A500AD">
        <w:rPr>
          <w:rFonts w:ascii="Times New Roman" w:hAnsi="Times New Roman" w:cs="Times New Roman"/>
          <w:sz w:val="24"/>
          <w:szCs w:val="24"/>
        </w:rPr>
        <w:t>:</w:t>
      </w:r>
    </w:p>
    <w:p w14:paraId="1A58616F" w14:textId="77777777" w:rsidR="00051252" w:rsidRDefault="00051252" w:rsidP="00BC433E">
      <w:pPr>
        <w:pStyle w:val="ListParagraph"/>
        <w:numPr>
          <w:ilvl w:val="1"/>
          <w:numId w:val="23"/>
        </w:numPr>
        <w:spacing w:after="0"/>
        <w:rPr>
          <w:rFonts w:ascii="Times New Roman" w:hAnsi="Times New Roman" w:cs="Times New Roman"/>
          <w:sz w:val="24"/>
          <w:szCs w:val="24"/>
        </w:rPr>
      </w:pPr>
      <w:r>
        <w:rPr>
          <w:rFonts w:ascii="Times New Roman" w:hAnsi="Times New Roman" w:cs="Times New Roman"/>
          <w:sz w:val="24"/>
          <w:szCs w:val="24"/>
        </w:rPr>
        <w:t>General education class with support strategies and intervention</w:t>
      </w:r>
    </w:p>
    <w:p w14:paraId="4B9E9D37" w14:textId="77777777" w:rsidR="00051252" w:rsidRDefault="00051252" w:rsidP="00BC433E">
      <w:pPr>
        <w:pStyle w:val="ListParagraph"/>
        <w:numPr>
          <w:ilvl w:val="1"/>
          <w:numId w:val="23"/>
        </w:numPr>
        <w:spacing w:after="0"/>
        <w:rPr>
          <w:rFonts w:ascii="Times New Roman" w:hAnsi="Times New Roman" w:cs="Times New Roman"/>
          <w:sz w:val="24"/>
          <w:szCs w:val="24"/>
        </w:rPr>
      </w:pPr>
      <w:r>
        <w:rPr>
          <w:rFonts w:ascii="Times New Roman" w:hAnsi="Times New Roman" w:cs="Times New Roman"/>
          <w:sz w:val="24"/>
          <w:szCs w:val="24"/>
        </w:rPr>
        <w:t>Tiered instruction</w:t>
      </w:r>
    </w:p>
    <w:p w14:paraId="1F02222C" w14:textId="77777777" w:rsidR="00051252" w:rsidRDefault="00051252" w:rsidP="00BC433E">
      <w:pPr>
        <w:pStyle w:val="ListParagraph"/>
        <w:numPr>
          <w:ilvl w:val="1"/>
          <w:numId w:val="23"/>
        </w:numPr>
        <w:spacing w:after="0"/>
        <w:rPr>
          <w:rFonts w:ascii="Times New Roman" w:hAnsi="Times New Roman" w:cs="Times New Roman"/>
          <w:sz w:val="24"/>
          <w:szCs w:val="24"/>
        </w:rPr>
      </w:pPr>
      <w:r>
        <w:rPr>
          <w:rFonts w:ascii="Times New Roman" w:hAnsi="Times New Roman" w:cs="Times New Roman"/>
          <w:sz w:val="24"/>
          <w:szCs w:val="24"/>
        </w:rPr>
        <w:t xml:space="preserve">Speech and Language </w:t>
      </w:r>
      <w:r w:rsidR="00A128CC">
        <w:rPr>
          <w:rFonts w:ascii="Times New Roman" w:hAnsi="Times New Roman" w:cs="Times New Roman"/>
          <w:sz w:val="24"/>
          <w:szCs w:val="24"/>
        </w:rPr>
        <w:t>t</w:t>
      </w:r>
      <w:r>
        <w:rPr>
          <w:rFonts w:ascii="Times New Roman" w:hAnsi="Times New Roman" w:cs="Times New Roman"/>
          <w:sz w:val="24"/>
          <w:szCs w:val="24"/>
        </w:rPr>
        <w:t>herapy</w:t>
      </w:r>
    </w:p>
    <w:p w14:paraId="2FE5A7A2" w14:textId="77777777" w:rsidR="00051252" w:rsidRDefault="00051252" w:rsidP="00BC433E">
      <w:pPr>
        <w:pStyle w:val="ListParagraph"/>
        <w:numPr>
          <w:ilvl w:val="1"/>
          <w:numId w:val="23"/>
        </w:numPr>
        <w:spacing w:after="0"/>
        <w:rPr>
          <w:rFonts w:ascii="Times New Roman" w:hAnsi="Times New Roman" w:cs="Times New Roman"/>
          <w:sz w:val="24"/>
          <w:szCs w:val="24"/>
        </w:rPr>
      </w:pPr>
      <w:r>
        <w:rPr>
          <w:rFonts w:ascii="Times New Roman" w:hAnsi="Times New Roman" w:cs="Times New Roman"/>
          <w:sz w:val="24"/>
          <w:szCs w:val="24"/>
        </w:rPr>
        <w:lastRenderedPageBreak/>
        <w:t>Hearing and vision therapy/consultation</w:t>
      </w:r>
    </w:p>
    <w:p w14:paraId="185CCDCB" w14:textId="77777777" w:rsidR="00051252" w:rsidRDefault="00051252" w:rsidP="00BC433E">
      <w:pPr>
        <w:pStyle w:val="ListParagraph"/>
        <w:numPr>
          <w:ilvl w:val="1"/>
          <w:numId w:val="23"/>
        </w:numPr>
        <w:spacing w:after="0"/>
        <w:rPr>
          <w:rFonts w:ascii="Times New Roman" w:hAnsi="Times New Roman" w:cs="Times New Roman"/>
          <w:sz w:val="24"/>
          <w:szCs w:val="24"/>
        </w:rPr>
      </w:pPr>
      <w:r>
        <w:rPr>
          <w:rFonts w:ascii="Times New Roman" w:hAnsi="Times New Roman" w:cs="Times New Roman"/>
          <w:sz w:val="24"/>
          <w:szCs w:val="24"/>
        </w:rPr>
        <w:t>Gifted Support services</w:t>
      </w:r>
    </w:p>
    <w:p w14:paraId="3B4F935A" w14:textId="77777777" w:rsidR="00051252" w:rsidRDefault="00051252" w:rsidP="00BC433E">
      <w:pPr>
        <w:pStyle w:val="ListParagraph"/>
        <w:numPr>
          <w:ilvl w:val="1"/>
          <w:numId w:val="23"/>
        </w:numPr>
        <w:spacing w:after="0"/>
        <w:rPr>
          <w:rFonts w:ascii="Times New Roman" w:hAnsi="Times New Roman" w:cs="Times New Roman"/>
          <w:sz w:val="24"/>
          <w:szCs w:val="24"/>
        </w:rPr>
      </w:pPr>
      <w:r>
        <w:rPr>
          <w:rFonts w:ascii="Times New Roman" w:hAnsi="Times New Roman" w:cs="Times New Roman"/>
          <w:sz w:val="24"/>
          <w:szCs w:val="24"/>
        </w:rPr>
        <w:t>Learning Support services</w:t>
      </w:r>
    </w:p>
    <w:p w14:paraId="76D4BCC8" w14:textId="77777777" w:rsidR="00051252" w:rsidRDefault="00051252" w:rsidP="00BC433E">
      <w:pPr>
        <w:pStyle w:val="ListParagraph"/>
        <w:numPr>
          <w:ilvl w:val="1"/>
          <w:numId w:val="23"/>
        </w:numPr>
        <w:spacing w:after="0"/>
        <w:rPr>
          <w:rFonts w:ascii="Times New Roman" w:hAnsi="Times New Roman" w:cs="Times New Roman"/>
          <w:sz w:val="24"/>
          <w:szCs w:val="24"/>
        </w:rPr>
      </w:pPr>
      <w:r>
        <w:rPr>
          <w:rFonts w:ascii="Times New Roman" w:hAnsi="Times New Roman" w:cs="Times New Roman"/>
          <w:sz w:val="24"/>
          <w:szCs w:val="24"/>
        </w:rPr>
        <w:t>Emotional Support services</w:t>
      </w:r>
    </w:p>
    <w:p w14:paraId="5A5B43BC" w14:textId="77777777" w:rsidR="00051252" w:rsidRDefault="00051252" w:rsidP="00BC433E">
      <w:pPr>
        <w:pStyle w:val="ListParagraph"/>
        <w:numPr>
          <w:ilvl w:val="1"/>
          <w:numId w:val="23"/>
        </w:numPr>
        <w:spacing w:after="0"/>
        <w:rPr>
          <w:rFonts w:ascii="Times New Roman" w:hAnsi="Times New Roman" w:cs="Times New Roman"/>
          <w:sz w:val="24"/>
          <w:szCs w:val="24"/>
        </w:rPr>
      </w:pPr>
      <w:r>
        <w:rPr>
          <w:rFonts w:ascii="Times New Roman" w:hAnsi="Times New Roman" w:cs="Times New Roman"/>
          <w:sz w:val="24"/>
          <w:szCs w:val="24"/>
        </w:rPr>
        <w:t>Life Skills Support services</w:t>
      </w:r>
    </w:p>
    <w:p w14:paraId="7A425F88" w14:textId="77777777" w:rsidR="00051252" w:rsidRDefault="00051252" w:rsidP="00BC433E">
      <w:pPr>
        <w:pStyle w:val="ListParagraph"/>
        <w:numPr>
          <w:ilvl w:val="1"/>
          <w:numId w:val="23"/>
        </w:numPr>
        <w:spacing w:after="0"/>
        <w:rPr>
          <w:rFonts w:ascii="Times New Roman" w:hAnsi="Times New Roman" w:cs="Times New Roman"/>
          <w:sz w:val="24"/>
          <w:szCs w:val="24"/>
        </w:rPr>
      </w:pPr>
      <w:r>
        <w:rPr>
          <w:rFonts w:ascii="Times New Roman" w:hAnsi="Times New Roman" w:cs="Times New Roman"/>
          <w:sz w:val="24"/>
          <w:szCs w:val="24"/>
        </w:rPr>
        <w:t>Multiple Disabilities services</w:t>
      </w:r>
    </w:p>
    <w:p w14:paraId="5F57D53F" w14:textId="77777777" w:rsidR="00051252" w:rsidRDefault="00051252" w:rsidP="00BC433E">
      <w:pPr>
        <w:pStyle w:val="ListParagraph"/>
        <w:numPr>
          <w:ilvl w:val="1"/>
          <w:numId w:val="23"/>
        </w:numPr>
        <w:spacing w:after="0"/>
        <w:rPr>
          <w:rFonts w:ascii="Times New Roman" w:hAnsi="Times New Roman" w:cs="Times New Roman"/>
          <w:sz w:val="24"/>
          <w:szCs w:val="24"/>
        </w:rPr>
      </w:pPr>
      <w:r>
        <w:rPr>
          <w:rFonts w:ascii="Times New Roman" w:hAnsi="Times New Roman" w:cs="Times New Roman"/>
          <w:sz w:val="24"/>
          <w:szCs w:val="24"/>
        </w:rPr>
        <w:t>Autistic Support services</w:t>
      </w:r>
    </w:p>
    <w:p w14:paraId="479CC101" w14:textId="77777777" w:rsidR="00051252" w:rsidRDefault="00051252" w:rsidP="00BC433E">
      <w:pPr>
        <w:pStyle w:val="ListParagraph"/>
        <w:numPr>
          <w:ilvl w:val="1"/>
          <w:numId w:val="23"/>
        </w:numPr>
        <w:spacing w:after="0"/>
        <w:rPr>
          <w:rFonts w:ascii="Times New Roman" w:hAnsi="Times New Roman" w:cs="Times New Roman"/>
          <w:sz w:val="24"/>
          <w:szCs w:val="24"/>
        </w:rPr>
      </w:pPr>
      <w:r>
        <w:rPr>
          <w:rFonts w:ascii="Times New Roman" w:hAnsi="Times New Roman" w:cs="Times New Roman"/>
          <w:sz w:val="24"/>
          <w:szCs w:val="24"/>
        </w:rPr>
        <w:t>Approved Private Schools</w:t>
      </w:r>
    </w:p>
    <w:p w14:paraId="63A52B83" w14:textId="77777777" w:rsidR="00051252" w:rsidRDefault="00051252" w:rsidP="00BC433E">
      <w:pPr>
        <w:pStyle w:val="ListParagraph"/>
        <w:numPr>
          <w:ilvl w:val="1"/>
          <w:numId w:val="23"/>
        </w:numPr>
        <w:spacing w:after="0"/>
        <w:rPr>
          <w:rFonts w:ascii="Times New Roman" w:hAnsi="Times New Roman" w:cs="Times New Roman"/>
          <w:sz w:val="24"/>
          <w:szCs w:val="24"/>
        </w:rPr>
      </w:pPr>
      <w:r>
        <w:rPr>
          <w:rFonts w:ascii="Times New Roman" w:hAnsi="Times New Roman" w:cs="Times New Roman"/>
          <w:sz w:val="24"/>
          <w:szCs w:val="24"/>
        </w:rPr>
        <w:t>Residential Placement</w:t>
      </w:r>
    </w:p>
    <w:p w14:paraId="52832CDC" w14:textId="77777777" w:rsidR="00051252" w:rsidRDefault="00051252" w:rsidP="00051252">
      <w:pPr>
        <w:spacing w:after="0"/>
        <w:rPr>
          <w:rFonts w:ascii="Times New Roman" w:hAnsi="Times New Roman" w:cs="Times New Roman"/>
          <w:sz w:val="24"/>
          <w:szCs w:val="24"/>
        </w:rPr>
      </w:pPr>
    </w:p>
    <w:p w14:paraId="0D5CDFD2" w14:textId="4987D8CB" w:rsidR="00051252" w:rsidRPr="00A500AD" w:rsidRDefault="00051252" w:rsidP="00BC433E">
      <w:pPr>
        <w:pStyle w:val="ListParagraph"/>
        <w:numPr>
          <w:ilvl w:val="0"/>
          <w:numId w:val="23"/>
        </w:numPr>
        <w:spacing w:after="0"/>
        <w:rPr>
          <w:rFonts w:ascii="Times New Roman" w:hAnsi="Times New Roman" w:cs="Times New Roman"/>
          <w:sz w:val="24"/>
          <w:szCs w:val="24"/>
        </w:rPr>
      </w:pPr>
      <w:r w:rsidRPr="00A500AD">
        <w:rPr>
          <w:rFonts w:ascii="Times New Roman" w:hAnsi="Times New Roman" w:cs="Times New Roman"/>
          <w:sz w:val="24"/>
          <w:szCs w:val="24"/>
        </w:rPr>
        <w:t xml:space="preserve">It should be noted that some </w:t>
      </w:r>
      <w:r w:rsidR="00A70B79">
        <w:rPr>
          <w:rFonts w:ascii="Times New Roman" w:hAnsi="Times New Roman" w:cs="Times New Roman"/>
          <w:sz w:val="24"/>
          <w:szCs w:val="24"/>
        </w:rPr>
        <w:t xml:space="preserve">of the </w:t>
      </w:r>
      <w:r w:rsidRPr="00A500AD">
        <w:rPr>
          <w:rFonts w:ascii="Times New Roman" w:hAnsi="Times New Roman" w:cs="Times New Roman"/>
          <w:sz w:val="24"/>
          <w:szCs w:val="24"/>
        </w:rPr>
        <w:t>more restrictive services are accessed through a partnership with IU 13 and/or other agencies.  Building Principals, Learning Facilitators, and School Psycholog</w:t>
      </w:r>
      <w:r w:rsidR="00FE1B22" w:rsidRPr="00A500AD">
        <w:rPr>
          <w:rFonts w:ascii="Times New Roman" w:hAnsi="Times New Roman" w:cs="Times New Roman"/>
          <w:sz w:val="24"/>
          <w:szCs w:val="24"/>
        </w:rPr>
        <w:t>ists are able to provide detailed</w:t>
      </w:r>
      <w:r w:rsidRPr="00A500AD">
        <w:rPr>
          <w:rFonts w:ascii="Times New Roman" w:hAnsi="Times New Roman" w:cs="Times New Roman"/>
          <w:sz w:val="24"/>
          <w:szCs w:val="24"/>
        </w:rPr>
        <w:t xml:space="preserve"> supports and services available to all Warwick School District school-aged students. In addition, parents may contact the district’s Supervisor of Special Education or Director of Student Services.  Telephone numbers are found on the district’s school calendar.</w:t>
      </w:r>
    </w:p>
    <w:p w14:paraId="3F034458" w14:textId="77777777" w:rsidR="00051252" w:rsidRDefault="00051252" w:rsidP="00051252">
      <w:pPr>
        <w:spacing w:after="0"/>
        <w:rPr>
          <w:rFonts w:ascii="Times New Roman" w:hAnsi="Times New Roman" w:cs="Times New Roman"/>
          <w:sz w:val="24"/>
          <w:szCs w:val="24"/>
        </w:rPr>
      </w:pPr>
    </w:p>
    <w:p w14:paraId="7B61C1A0" w14:textId="7ABF121D" w:rsidR="00A66112" w:rsidRDefault="00A66112">
      <w:pPr>
        <w:rPr>
          <w:rFonts w:ascii="Times New Roman" w:hAnsi="Times New Roman" w:cs="Times New Roman"/>
          <w:sz w:val="24"/>
          <w:szCs w:val="24"/>
        </w:rPr>
      </w:pPr>
      <w:r>
        <w:rPr>
          <w:rFonts w:ascii="Times New Roman" w:hAnsi="Times New Roman" w:cs="Times New Roman"/>
          <w:sz w:val="24"/>
          <w:szCs w:val="24"/>
        </w:rPr>
        <w:br w:type="page"/>
      </w:r>
    </w:p>
    <w:p w14:paraId="0F26E97C" w14:textId="77777777" w:rsidR="00051252" w:rsidRDefault="00051252" w:rsidP="00051252">
      <w:pPr>
        <w:spacing w:after="0"/>
        <w:rPr>
          <w:rFonts w:ascii="Times New Roman" w:hAnsi="Times New Roman" w:cs="Times New Roman"/>
          <w:sz w:val="24"/>
          <w:szCs w:val="24"/>
        </w:rPr>
      </w:pPr>
    </w:p>
    <w:p w14:paraId="704E1946" w14:textId="77777777" w:rsidR="003317B4" w:rsidRDefault="003317B4" w:rsidP="00051252">
      <w:pPr>
        <w:spacing w:after="0"/>
        <w:rPr>
          <w:rFonts w:ascii="Times New Roman" w:hAnsi="Times New Roman" w:cs="Times New Roman"/>
          <w:sz w:val="24"/>
          <w:szCs w:val="24"/>
        </w:rPr>
      </w:pPr>
    </w:p>
    <w:p w14:paraId="7F2C7FE5" w14:textId="77777777" w:rsidR="003317B4" w:rsidRDefault="00F26D29" w:rsidP="00051252">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1248" behindDoc="1" locked="0" layoutInCell="1" allowOverlap="1" wp14:anchorId="23883C1A" wp14:editId="3C766C0A">
            <wp:simplePos x="0" y="0"/>
            <wp:positionH relativeFrom="column">
              <wp:posOffset>0</wp:posOffset>
            </wp:positionH>
            <wp:positionV relativeFrom="paragraph">
              <wp:posOffset>-228600</wp:posOffset>
            </wp:positionV>
            <wp:extent cx="6400800" cy="8282940"/>
            <wp:effectExtent l="0" t="0" r="0" b="0"/>
            <wp:wrapNone/>
            <wp:docPr id="8" name="Picture 8" descr="C:\Users\dps\AppData\Local\Microsoft\Windows\Temporary Internet Files\Content.Outlook\2WV0AIB6\013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s\AppData\Local\Microsoft\Windows\Temporary Internet Files\Content.Outlook\2WV0AIB6\0139_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0800" cy="8282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382ED" w14:textId="77777777" w:rsidR="003317B4" w:rsidRDefault="003317B4" w:rsidP="00051252">
      <w:pPr>
        <w:spacing w:after="0"/>
        <w:rPr>
          <w:rFonts w:ascii="Times New Roman" w:hAnsi="Times New Roman" w:cs="Times New Roman"/>
          <w:sz w:val="24"/>
          <w:szCs w:val="24"/>
        </w:rPr>
      </w:pPr>
    </w:p>
    <w:p w14:paraId="7832BF59" w14:textId="77777777" w:rsidR="003317B4" w:rsidRDefault="003317B4" w:rsidP="00051252">
      <w:pPr>
        <w:spacing w:after="0"/>
        <w:rPr>
          <w:rFonts w:ascii="Times New Roman" w:hAnsi="Times New Roman" w:cs="Times New Roman"/>
          <w:sz w:val="24"/>
          <w:szCs w:val="24"/>
        </w:rPr>
      </w:pPr>
    </w:p>
    <w:p w14:paraId="4DE39FD5" w14:textId="77777777" w:rsidR="008A596F" w:rsidRDefault="008A596F" w:rsidP="008A596F">
      <w:pPr>
        <w:autoSpaceDE w:val="0"/>
        <w:autoSpaceDN w:val="0"/>
        <w:adjustRightInd w:val="0"/>
        <w:spacing w:after="0" w:line="240" w:lineRule="auto"/>
        <w:rPr>
          <w:rFonts w:ascii="Arial" w:hAnsi="Arial" w:cs="Arial"/>
          <w:sz w:val="2"/>
          <w:szCs w:val="2"/>
        </w:rPr>
      </w:pPr>
    </w:p>
    <w:p w14:paraId="30779ACD" w14:textId="77777777" w:rsidR="008A596F" w:rsidRDefault="008A596F" w:rsidP="00051252">
      <w:pPr>
        <w:spacing w:after="0"/>
        <w:rPr>
          <w:rFonts w:ascii="Times New Roman" w:hAnsi="Times New Roman" w:cs="Times New Roman"/>
          <w:sz w:val="24"/>
          <w:szCs w:val="24"/>
        </w:rPr>
      </w:pPr>
    </w:p>
    <w:p w14:paraId="777A7DF1" w14:textId="77777777" w:rsidR="008A596F" w:rsidRDefault="008A596F" w:rsidP="00051252">
      <w:pPr>
        <w:spacing w:after="0"/>
        <w:rPr>
          <w:rFonts w:ascii="Times New Roman" w:hAnsi="Times New Roman" w:cs="Times New Roman"/>
          <w:sz w:val="24"/>
          <w:szCs w:val="24"/>
        </w:rPr>
      </w:pPr>
    </w:p>
    <w:p w14:paraId="313E6DBA" w14:textId="77777777" w:rsidR="008A596F" w:rsidRDefault="008A596F" w:rsidP="00051252">
      <w:pPr>
        <w:spacing w:after="0"/>
        <w:rPr>
          <w:rFonts w:ascii="Times New Roman" w:hAnsi="Times New Roman" w:cs="Times New Roman"/>
          <w:sz w:val="24"/>
          <w:szCs w:val="24"/>
        </w:rPr>
      </w:pPr>
    </w:p>
    <w:p w14:paraId="4304570E" w14:textId="77777777" w:rsidR="008A596F" w:rsidRDefault="008A596F" w:rsidP="008A596F">
      <w:pPr>
        <w:autoSpaceDE w:val="0"/>
        <w:autoSpaceDN w:val="0"/>
        <w:adjustRightInd w:val="0"/>
        <w:spacing w:after="0" w:line="240" w:lineRule="auto"/>
        <w:rPr>
          <w:rFonts w:ascii="Arial" w:hAnsi="Arial" w:cs="Arial"/>
          <w:sz w:val="2"/>
          <w:szCs w:val="2"/>
        </w:rPr>
      </w:pPr>
    </w:p>
    <w:p w14:paraId="188C8FCD" w14:textId="77777777" w:rsidR="008A596F" w:rsidRDefault="008A596F" w:rsidP="00051252">
      <w:pPr>
        <w:spacing w:after="0"/>
        <w:rPr>
          <w:rFonts w:ascii="Times New Roman" w:hAnsi="Times New Roman" w:cs="Times New Roman"/>
          <w:sz w:val="24"/>
          <w:szCs w:val="24"/>
        </w:rPr>
      </w:pPr>
    </w:p>
    <w:p w14:paraId="63756B89" w14:textId="77777777" w:rsidR="008A596F" w:rsidRDefault="008A596F" w:rsidP="00051252">
      <w:pPr>
        <w:spacing w:after="0"/>
        <w:rPr>
          <w:rFonts w:ascii="Times New Roman" w:hAnsi="Times New Roman" w:cs="Times New Roman"/>
          <w:sz w:val="24"/>
          <w:szCs w:val="24"/>
        </w:rPr>
      </w:pPr>
    </w:p>
    <w:p w14:paraId="2AAB4C39" w14:textId="77777777" w:rsidR="008A596F" w:rsidRDefault="008A596F" w:rsidP="00051252">
      <w:pPr>
        <w:spacing w:after="0"/>
        <w:rPr>
          <w:rFonts w:ascii="Times New Roman" w:hAnsi="Times New Roman" w:cs="Times New Roman"/>
          <w:sz w:val="24"/>
          <w:szCs w:val="24"/>
        </w:rPr>
      </w:pPr>
    </w:p>
    <w:p w14:paraId="0897FE4D" w14:textId="77777777" w:rsidR="008A596F" w:rsidRDefault="008A596F" w:rsidP="00051252">
      <w:pPr>
        <w:spacing w:after="0"/>
        <w:rPr>
          <w:rFonts w:ascii="Times New Roman" w:hAnsi="Times New Roman" w:cs="Times New Roman"/>
          <w:sz w:val="24"/>
          <w:szCs w:val="24"/>
        </w:rPr>
      </w:pPr>
    </w:p>
    <w:p w14:paraId="4A039069" w14:textId="77777777" w:rsidR="008A596F" w:rsidRDefault="008A596F" w:rsidP="00051252">
      <w:pPr>
        <w:spacing w:after="0"/>
        <w:rPr>
          <w:rFonts w:ascii="Times New Roman" w:hAnsi="Times New Roman" w:cs="Times New Roman"/>
          <w:sz w:val="24"/>
          <w:szCs w:val="24"/>
        </w:rPr>
      </w:pPr>
    </w:p>
    <w:p w14:paraId="05C7EE14" w14:textId="77777777" w:rsidR="008A596F" w:rsidRDefault="008A596F" w:rsidP="00051252">
      <w:pPr>
        <w:spacing w:after="0"/>
        <w:rPr>
          <w:rFonts w:ascii="Times New Roman" w:hAnsi="Times New Roman" w:cs="Times New Roman"/>
          <w:sz w:val="24"/>
          <w:szCs w:val="24"/>
        </w:rPr>
      </w:pPr>
    </w:p>
    <w:p w14:paraId="62053840" w14:textId="77777777" w:rsidR="008A596F" w:rsidRDefault="008A596F" w:rsidP="00051252">
      <w:pPr>
        <w:spacing w:after="0"/>
        <w:rPr>
          <w:rFonts w:ascii="Times New Roman" w:hAnsi="Times New Roman" w:cs="Times New Roman"/>
          <w:sz w:val="24"/>
          <w:szCs w:val="24"/>
        </w:rPr>
      </w:pPr>
    </w:p>
    <w:p w14:paraId="7D4BD7EC" w14:textId="77777777" w:rsidR="008A596F" w:rsidRDefault="008A596F" w:rsidP="00051252">
      <w:pPr>
        <w:spacing w:after="0"/>
        <w:rPr>
          <w:rFonts w:ascii="Times New Roman" w:hAnsi="Times New Roman" w:cs="Times New Roman"/>
          <w:sz w:val="24"/>
          <w:szCs w:val="24"/>
        </w:rPr>
      </w:pPr>
    </w:p>
    <w:p w14:paraId="61A76F6B" w14:textId="77777777" w:rsidR="008A596F" w:rsidRDefault="008A596F" w:rsidP="00051252">
      <w:pPr>
        <w:spacing w:after="0"/>
        <w:rPr>
          <w:rFonts w:ascii="Times New Roman" w:hAnsi="Times New Roman" w:cs="Times New Roman"/>
          <w:sz w:val="24"/>
          <w:szCs w:val="24"/>
        </w:rPr>
      </w:pPr>
    </w:p>
    <w:p w14:paraId="6F6A5148" w14:textId="77777777" w:rsidR="008A596F" w:rsidRDefault="008A596F" w:rsidP="00051252">
      <w:pPr>
        <w:spacing w:after="0"/>
        <w:rPr>
          <w:rFonts w:ascii="Times New Roman" w:hAnsi="Times New Roman" w:cs="Times New Roman"/>
          <w:sz w:val="24"/>
          <w:szCs w:val="24"/>
        </w:rPr>
      </w:pPr>
    </w:p>
    <w:p w14:paraId="5CBD2932" w14:textId="77777777" w:rsidR="008A596F" w:rsidRDefault="008A596F" w:rsidP="00051252">
      <w:pPr>
        <w:spacing w:after="0"/>
        <w:rPr>
          <w:rFonts w:ascii="Times New Roman" w:hAnsi="Times New Roman" w:cs="Times New Roman"/>
          <w:sz w:val="24"/>
          <w:szCs w:val="24"/>
        </w:rPr>
      </w:pPr>
    </w:p>
    <w:p w14:paraId="5FE24EAF" w14:textId="77777777" w:rsidR="008A596F" w:rsidRDefault="008A596F" w:rsidP="00051252">
      <w:pPr>
        <w:spacing w:after="0"/>
        <w:rPr>
          <w:rFonts w:ascii="Times New Roman" w:hAnsi="Times New Roman" w:cs="Times New Roman"/>
          <w:sz w:val="24"/>
          <w:szCs w:val="24"/>
        </w:rPr>
      </w:pPr>
    </w:p>
    <w:p w14:paraId="07F18285" w14:textId="77777777" w:rsidR="008A596F" w:rsidRDefault="008A596F" w:rsidP="00051252">
      <w:pPr>
        <w:spacing w:after="0"/>
        <w:rPr>
          <w:rFonts w:ascii="Times New Roman" w:hAnsi="Times New Roman" w:cs="Times New Roman"/>
          <w:sz w:val="24"/>
          <w:szCs w:val="24"/>
        </w:rPr>
      </w:pPr>
    </w:p>
    <w:p w14:paraId="5728CDDB" w14:textId="77777777" w:rsidR="008A596F" w:rsidRDefault="008A596F" w:rsidP="00051252">
      <w:pPr>
        <w:spacing w:after="0"/>
        <w:rPr>
          <w:rFonts w:ascii="Times New Roman" w:hAnsi="Times New Roman" w:cs="Times New Roman"/>
          <w:sz w:val="24"/>
          <w:szCs w:val="24"/>
        </w:rPr>
      </w:pPr>
    </w:p>
    <w:p w14:paraId="536E2479" w14:textId="77777777" w:rsidR="008A596F" w:rsidRDefault="008A596F" w:rsidP="00051252">
      <w:pPr>
        <w:spacing w:after="0"/>
        <w:rPr>
          <w:rFonts w:ascii="Times New Roman" w:hAnsi="Times New Roman" w:cs="Times New Roman"/>
          <w:sz w:val="24"/>
          <w:szCs w:val="24"/>
        </w:rPr>
      </w:pPr>
    </w:p>
    <w:p w14:paraId="437A0E99" w14:textId="77777777" w:rsidR="008A596F" w:rsidRDefault="008A596F" w:rsidP="00051252">
      <w:pPr>
        <w:spacing w:after="0"/>
        <w:rPr>
          <w:rFonts w:ascii="Times New Roman" w:hAnsi="Times New Roman" w:cs="Times New Roman"/>
          <w:sz w:val="24"/>
          <w:szCs w:val="24"/>
        </w:rPr>
      </w:pPr>
    </w:p>
    <w:p w14:paraId="3C8ED8DA" w14:textId="77777777" w:rsidR="008A596F" w:rsidRDefault="008A596F" w:rsidP="00051252">
      <w:pPr>
        <w:spacing w:after="0"/>
        <w:rPr>
          <w:rFonts w:ascii="Times New Roman" w:hAnsi="Times New Roman" w:cs="Times New Roman"/>
          <w:sz w:val="24"/>
          <w:szCs w:val="24"/>
        </w:rPr>
      </w:pPr>
    </w:p>
    <w:p w14:paraId="4F21F1CB" w14:textId="77777777" w:rsidR="008A596F" w:rsidRDefault="008A596F" w:rsidP="00051252">
      <w:pPr>
        <w:spacing w:after="0"/>
        <w:rPr>
          <w:rFonts w:ascii="Times New Roman" w:hAnsi="Times New Roman" w:cs="Times New Roman"/>
          <w:sz w:val="24"/>
          <w:szCs w:val="24"/>
        </w:rPr>
      </w:pPr>
    </w:p>
    <w:p w14:paraId="6445E757" w14:textId="77777777" w:rsidR="008A596F" w:rsidRDefault="008A596F" w:rsidP="00051252">
      <w:pPr>
        <w:spacing w:after="0"/>
        <w:rPr>
          <w:rFonts w:ascii="Times New Roman" w:hAnsi="Times New Roman" w:cs="Times New Roman"/>
          <w:sz w:val="24"/>
          <w:szCs w:val="24"/>
        </w:rPr>
      </w:pPr>
    </w:p>
    <w:p w14:paraId="68C8D257" w14:textId="77777777" w:rsidR="008A596F" w:rsidRDefault="008A596F" w:rsidP="00051252">
      <w:pPr>
        <w:spacing w:after="0"/>
        <w:rPr>
          <w:rFonts w:ascii="Times New Roman" w:hAnsi="Times New Roman" w:cs="Times New Roman"/>
          <w:sz w:val="24"/>
          <w:szCs w:val="24"/>
        </w:rPr>
      </w:pPr>
    </w:p>
    <w:p w14:paraId="7B3A365C" w14:textId="77777777" w:rsidR="008A596F" w:rsidRDefault="008A596F" w:rsidP="00051252">
      <w:pPr>
        <w:spacing w:after="0"/>
        <w:rPr>
          <w:rFonts w:ascii="Times New Roman" w:hAnsi="Times New Roman" w:cs="Times New Roman"/>
          <w:sz w:val="24"/>
          <w:szCs w:val="24"/>
        </w:rPr>
      </w:pPr>
    </w:p>
    <w:p w14:paraId="034450B3" w14:textId="77777777" w:rsidR="008A596F" w:rsidRDefault="008A596F" w:rsidP="00051252">
      <w:pPr>
        <w:spacing w:after="0"/>
        <w:rPr>
          <w:rFonts w:ascii="Times New Roman" w:hAnsi="Times New Roman" w:cs="Times New Roman"/>
          <w:sz w:val="24"/>
          <w:szCs w:val="24"/>
        </w:rPr>
      </w:pPr>
    </w:p>
    <w:p w14:paraId="6ED89E71" w14:textId="77777777" w:rsidR="008A596F" w:rsidRDefault="008A596F" w:rsidP="00051252">
      <w:pPr>
        <w:spacing w:after="0"/>
        <w:rPr>
          <w:rFonts w:ascii="Times New Roman" w:hAnsi="Times New Roman" w:cs="Times New Roman"/>
          <w:sz w:val="24"/>
          <w:szCs w:val="24"/>
        </w:rPr>
      </w:pPr>
    </w:p>
    <w:p w14:paraId="074356D5" w14:textId="77777777" w:rsidR="008A596F" w:rsidRDefault="008A596F" w:rsidP="00051252">
      <w:pPr>
        <w:spacing w:after="0"/>
        <w:rPr>
          <w:rFonts w:ascii="Times New Roman" w:hAnsi="Times New Roman" w:cs="Times New Roman"/>
          <w:sz w:val="24"/>
          <w:szCs w:val="24"/>
        </w:rPr>
      </w:pPr>
    </w:p>
    <w:p w14:paraId="3D66E4A6" w14:textId="77777777" w:rsidR="008A596F" w:rsidRDefault="008A596F" w:rsidP="00051252">
      <w:pPr>
        <w:spacing w:after="0"/>
        <w:rPr>
          <w:rFonts w:ascii="Times New Roman" w:hAnsi="Times New Roman" w:cs="Times New Roman"/>
          <w:sz w:val="24"/>
          <w:szCs w:val="24"/>
        </w:rPr>
      </w:pPr>
    </w:p>
    <w:p w14:paraId="2F5E81C8" w14:textId="77777777" w:rsidR="008A596F" w:rsidRDefault="008A596F" w:rsidP="00051252">
      <w:pPr>
        <w:spacing w:after="0"/>
        <w:rPr>
          <w:rFonts w:ascii="Times New Roman" w:hAnsi="Times New Roman" w:cs="Times New Roman"/>
          <w:sz w:val="24"/>
          <w:szCs w:val="24"/>
        </w:rPr>
      </w:pPr>
    </w:p>
    <w:p w14:paraId="57A5A873" w14:textId="77777777" w:rsidR="008A596F" w:rsidRDefault="008A596F" w:rsidP="00051252">
      <w:pPr>
        <w:spacing w:after="0"/>
        <w:rPr>
          <w:rFonts w:ascii="Times New Roman" w:hAnsi="Times New Roman" w:cs="Times New Roman"/>
          <w:sz w:val="24"/>
          <w:szCs w:val="24"/>
        </w:rPr>
      </w:pPr>
    </w:p>
    <w:p w14:paraId="093C38F8" w14:textId="77777777" w:rsidR="008A596F" w:rsidRDefault="008A596F" w:rsidP="00051252">
      <w:pPr>
        <w:spacing w:after="0"/>
        <w:rPr>
          <w:rFonts w:ascii="Times New Roman" w:hAnsi="Times New Roman" w:cs="Times New Roman"/>
          <w:sz w:val="24"/>
          <w:szCs w:val="24"/>
        </w:rPr>
      </w:pPr>
    </w:p>
    <w:p w14:paraId="666238DD" w14:textId="6A457D69" w:rsidR="008A596F" w:rsidRDefault="008A596F" w:rsidP="00051252">
      <w:pPr>
        <w:spacing w:after="0"/>
        <w:rPr>
          <w:rFonts w:ascii="Times New Roman" w:hAnsi="Times New Roman" w:cs="Times New Roman"/>
          <w:sz w:val="24"/>
          <w:szCs w:val="24"/>
        </w:rPr>
      </w:pPr>
    </w:p>
    <w:p w14:paraId="612C6E05" w14:textId="77777777" w:rsidR="008A596F" w:rsidRDefault="008A596F" w:rsidP="00051252">
      <w:pPr>
        <w:spacing w:after="0"/>
        <w:rPr>
          <w:rFonts w:ascii="Times New Roman" w:hAnsi="Times New Roman" w:cs="Times New Roman"/>
          <w:b/>
          <w:sz w:val="36"/>
          <w:szCs w:val="36"/>
          <w:u w:val="single"/>
        </w:rPr>
      </w:pPr>
    </w:p>
    <w:p w14:paraId="008599B3" w14:textId="77777777" w:rsidR="008A596F" w:rsidRDefault="008A596F" w:rsidP="00051252">
      <w:pPr>
        <w:spacing w:after="0"/>
        <w:rPr>
          <w:rFonts w:ascii="Times New Roman" w:hAnsi="Times New Roman" w:cs="Times New Roman"/>
          <w:b/>
          <w:sz w:val="36"/>
          <w:szCs w:val="36"/>
          <w:u w:val="single"/>
        </w:rPr>
      </w:pPr>
    </w:p>
    <w:p w14:paraId="20662060" w14:textId="06E906EE" w:rsidR="008A596F" w:rsidRDefault="00A66112" w:rsidP="00051252">
      <w:pPr>
        <w:spacing w:after="0"/>
        <w:rPr>
          <w:rFonts w:ascii="Times New Roman" w:hAnsi="Times New Roman" w:cs="Times New Roman"/>
          <w:b/>
          <w:sz w:val="36"/>
          <w:szCs w:val="36"/>
          <w:u w:val="single"/>
        </w:rPr>
      </w:pPr>
      <w:r>
        <w:rPr>
          <w:rFonts w:ascii="Times New Roman" w:hAnsi="Times New Roman" w:cs="Times New Roman"/>
          <w:b/>
          <w:noProof/>
          <w:sz w:val="36"/>
          <w:szCs w:val="36"/>
          <w:u w:val="single"/>
        </w:rPr>
        <w:lastRenderedPageBreak/>
        <w:drawing>
          <wp:anchor distT="0" distB="0" distL="114300" distR="114300" simplePos="0" relativeHeight="251711488" behindDoc="1" locked="0" layoutInCell="1" allowOverlap="1" wp14:anchorId="261B971F" wp14:editId="34BB8D83">
            <wp:simplePos x="0" y="0"/>
            <wp:positionH relativeFrom="column">
              <wp:posOffset>-114300</wp:posOffset>
            </wp:positionH>
            <wp:positionV relativeFrom="paragraph">
              <wp:posOffset>-342900</wp:posOffset>
            </wp:positionV>
            <wp:extent cx="6400800" cy="8282940"/>
            <wp:effectExtent l="0" t="0" r="0" b="0"/>
            <wp:wrapNone/>
            <wp:docPr id="12" name="Picture 12" descr="C:\Users\dps\AppData\Local\Microsoft\Windows\Temporary Internet Files\Content.Outlook\2WV0AIB6\013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ps\AppData\Local\Microsoft\Windows\Temporary Internet Files\Content.Outlook\2WV0AIB6\0139_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0800" cy="8282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4CD22" w14:textId="77777777" w:rsidR="008A596F" w:rsidRDefault="008A596F" w:rsidP="00051252">
      <w:pPr>
        <w:spacing w:after="0"/>
        <w:rPr>
          <w:rFonts w:ascii="Times New Roman" w:hAnsi="Times New Roman" w:cs="Times New Roman"/>
          <w:b/>
          <w:sz w:val="36"/>
          <w:szCs w:val="36"/>
          <w:u w:val="single"/>
        </w:rPr>
      </w:pPr>
    </w:p>
    <w:p w14:paraId="326E508E" w14:textId="77777777" w:rsidR="008A596F" w:rsidRDefault="008A596F" w:rsidP="00051252">
      <w:pPr>
        <w:spacing w:after="0"/>
        <w:rPr>
          <w:rFonts w:ascii="Times New Roman" w:hAnsi="Times New Roman" w:cs="Times New Roman"/>
          <w:b/>
          <w:sz w:val="36"/>
          <w:szCs w:val="36"/>
          <w:u w:val="single"/>
        </w:rPr>
      </w:pPr>
    </w:p>
    <w:p w14:paraId="4D152673" w14:textId="77777777" w:rsidR="008A596F" w:rsidRDefault="008A596F" w:rsidP="00051252">
      <w:pPr>
        <w:spacing w:after="0"/>
        <w:rPr>
          <w:rFonts w:ascii="Times New Roman" w:hAnsi="Times New Roman" w:cs="Times New Roman"/>
          <w:b/>
          <w:sz w:val="36"/>
          <w:szCs w:val="36"/>
          <w:u w:val="single"/>
        </w:rPr>
      </w:pPr>
    </w:p>
    <w:p w14:paraId="3F70D737" w14:textId="77777777" w:rsidR="008A596F" w:rsidRDefault="008A596F" w:rsidP="00051252">
      <w:pPr>
        <w:spacing w:after="0"/>
        <w:rPr>
          <w:rFonts w:ascii="Times New Roman" w:hAnsi="Times New Roman" w:cs="Times New Roman"/>
          <w:b/>
          <w:sz w:val="36"/>
          <w:szCs w:val="36"/>
          <w:u w:val="single"/>
        </w:rPr>
      </w:pPr>
    </w:p>
    <w:p w14:paraId="66FD3B6F" w14:textId="77777777" w:rsidR="008A596F" w:rsidRDefault="008A596F" w:rsidP="00051252">
      <w:pPr>
        <w:spacing w:after="0"/>
        <w:rPr>
          <w:rFonts w:ascii="Times New Roman" w:hAnsi="Times New Roman" w:cs="Times New Roman"/>
          <w:b/>
          <w:sz w:val="36"/>
          <w:szCs w:val="36"/>
          <w:u w:val="single"/>
        </w:rPr>
      </w:pPr>
    </w:p>
    <w:p w14:paraId="1BDE0517" w14:textId="77777777" w:rsidR="008A596F" w:rsidRDefault="008A596F" w:rsidP="00051252">
      <w:pPr>
        <w:spacing w:after="0"/>
        <w:rPr>
          <w:rFonts w:ascii="Times New Roman" w:hAnsi="Times New Roman" w:cs="Times New Roman"/>
          <w:b/>
          <w:sz w:val="36"/>
          <w:szCs w:val="36"/>
          <w:u w:val="single"/>
        </w:rPr>
      </w:pPr>
    </w:p>
    <w:p w14:paraId="2F760F2F" w14:textId="77777777" w:rsidR="008A596F" w:rsidRDefault="008A596F" w:rsidP="00051252">
      <w:pPr>
        <w:spacing w:after="0"/>
        <w:rPr>
          <w:rFonts w:ascii="Times New Roman" w:hAnsi="Times New Roman" w:cs="Times New Roman"/>
          <w:b/>
          <w:sz w:val="36"/>
          <w:szCs w:val="36"/>
          <w:u w:val="single"/>
        </w:rPr>
      </w:pPr>
    </w:p>
    <w:p w14:paraId="5F315105" w14:textId="77777777" w:rsidR="008A596F" w:rsidRDefault="008A596F" w:rsidP="00051252">
      <w:pPr>
        <w:spacing w:after="0"/>
        <w:rPr>
          <w:rFonts w:ascii="Times New Roman" w:hAnsi="Times New Roman" w:cs="Times New Roman"/>
          <w:b/>
          <w:sz w:val="36"/>
          <w:szCs w:val="36"/>
          <w:u w:val="single"/>
        </w:rPr>
      </w:pPr>
    </w:p>
    <w:p w14:paraId="01FE0995" w14:textId="77777777" w:rsidR="008A596F" w:rsidRDefault="008A596F" w:rsidP="00051252">
      <w:pPr>
        <w:spacing w:after="0"/>
        <w:rPr>
          <w:rFonts w:ascii="Times New Roman" w:hAnsi="Times New Roman" w:cs="Times New Roman"/>
          <w:b/>
          <w:sz w:val="36"/>
          <w:szCs w:val="36"/>
          <w:u w:val="single"/>
        </w:rPr>
      </w:pPr>
    </w:p>
    <w:p w14:paraId="09C247AA" w14:textId="77777777" w:rsidR="008A596F" w:rsidRDefault="008A596F" w:rsidP="00051252">
      <w:pPr>
        <w:spacing w:after="0"/>
        <w:rPr>
          <w:rFonts w:ascii="Times New Roman" w:hAnsi="Times New Roman" w:cs="Times New Roman"/>
          <w:b/>
          <w:sz w:val="36"/>
          <w:szCs w:val="36"/>
          <w:u w:val="single"/>
        </w:rPr>
      </w:pPr>
    </w:p>
    <w:p w14:paraId="7D43F084" w14:textId="77777777" w:rsidR="008A596F" w:rsidRDefault="008A596F" w:rsidP="00051252">
      <w:pPr>
        <w:spacing w:after="0"/>
        <w:rPr>
          <w:rFonts w:ascii="Times New Roman" w:hAnsi="Times New Roman" w:cs="Times New Roman"/>
          <w:b/>
          <w:sz w:val="36"/>
          <w:szCs w:val="36"/>
          <w:u w:val="single"/>
        </w:rPr>
      </w:pPr>
    </w:p>
    <w:p w14:paraId="326EEBC9" w14:textId="77777777" w:rsidR="008A596F" w:rsidRDefault="008A596F" w:rsidP="00051252">
      <w:pPr>
        <w:spacing w:after="0"/>
        <w:rPr>
          <w:rFonts w:ascii="Times New Roman" w:hAnsi="Times New Roman" w:cs="Times New Roman"/>
          <w:b/>
          <w:sz w:val="36"/>
          <w:szCs w:val="36"/>
          <w:u w:val="single"/>
        </w:rPr>
      </w:pPr>
    </w:p>
    <w:p w14:paraId="645841AE" w14:textId="77777777" w:rsidR="008A596F" w:rsidRDefault="008A596F" w:rsidP="00051252">
      <w:pPr>
        <w:spacing w:after="0"/>
        <w:rPr>
          <w:rFonts w:ascii="Times New Roman" w:hAnsi="Times New Roman" w:cs="Times New Roman"/>
          <w:b/>
          <w:sz w:val="36"/>
          <w:szCs w:val="36"/>
          <w:u w:val="single"/>
        </w:rPr>
      </w:pPr>
    </w:p>
    <w:p w14:paraId="28DC8AE0" w14:textId="77777777" w:rsidR="008A596F" w:rsidRDefault="008A596F" w:rsidP="00051252">
      <w:pPr>
        <w:spacing w:after="0"/>
        <w:rPr>
          <w:rFonts w:ascii="Times New Roman" w:hAnsi="Times New Roman" w:cs="Times New Roman"/>
          <w:b/>
          <w:sz w:val="36"/>
          <w:szCs w:val="36"/>
          <w:u w:val="single"/>
        </w:rPr>
      </w:pPr>
    </w:p>
    <w:p w14:paraId="2FC884F9" w14:textId="77777777" w:rsidR="008A596F" w:rsidRDefault="008A596F" w:rsidP="00051252">
      <w:pPr>
        <w:spacing w:after="0"/>
        <w:rPr>
          <w:rFonts w:ascii="Times New Roman" w:hAnsi="Times New Roman" w:cs="Times New Roman"/>
          <w:b/>
          <w:sz w:val="36"/>
          <w:szCs w:val="36"/>
          <w:u w:val="single"/>
        </w:rPr>
      </w:pPr>
    </w:p>
    <w:p w14:paraId="3AA216E1" w14:textId="77777777" w:rsidR="008A596F" w:rsidRDefault="008A596F" w:rsidP="00051252">
      <w:pPr>
        <w:spacing w:after="0"/>
        <w:rPr>
          <w:rFonts w:ascii="Times New Roman" w:hAnsi="Times New Roman" w:cs="Times New Roman"/>
          <w:b/>
          <w:sz w:val="36"/>
          <w:szCs w:val="36"/>
          <w:u w:val="single"/>
        </w:rPr>
      </w:pPr>
    </w:p>
    <w:p w14:paraId="77548815" w14:textId="77777777" w:rsidR="008A596F" w:rsidRDefault="008A596F" w:rsidP="00051252">
      <w:pPr>
        <w:spacing w:after="0"/>
        <w:rPr>
          <w:rFonts w:ascii="Times New Roman" w:hAnsi="Times New Roman" w:cs="Times New Roman"/>
          <w:b/>
          <w:sz w:val="36"/>
          <w:szCs w:val="36"/>
          <w:u w:val="single"/>
        </w:rPr>
      </w:pPr>
    </w:p>
    <w:p w14:paraId="00F57F60" w14:textId="77777777" w:rsidR="008A596F" w:rsidRDefault="008A596F" w:rsidP="00051252">
      <w:pPr>
        <w:spacing w:after="0"/>
        <w:rPr>
          <w:rFonts w:ascii="Times New Roman" w:hAnsi="Times New Roman" w:cs="Times New Roman"/>
          <w:b/>
          <w:sz w:val="36"/>
          <w:szCs w:val="36"/>
          <w:u w:val="single"/>
        </w:rPr>
      </w:pPr>
    </w:p>
    <w:p w14:paraId="65242F29" w14:textId="77777777" w:rsidR="008A596F" w:rsidRDefault="008A596F" w:rsidP="00051252">
      <w:pPr>
        <w:spacing w:after="0"/>
        <w:rPr>
          <w:rFonts w:ascii="Times New Roman" w:hAnsi="Times New Roman" w:cs="Times New Roman"/>
          <w:b/>
          <w:sz w:val="36"/>
          <w:szCs w:val="36"/>
          <w:u w:val="single"/>
        </w:rPr>
      </w:pPr>
    </w:p>
    <w:p w14:paraId="383214F5" w14:textId="77777777" w:rsidR="008A596F" w:rsidRDefault="008A596F" w:rsidP="00051252">
      <w:pPr>
        <w:spacing w:after="0"/>
        <w:rPr>
          <w:rFonts w:ascii="Times New Roman" w:hAnsi="Times New Roman" w:cs="Times New Roman"/>
          <w:b/>
          <w:sz w:val="36"/>
          <w:szCs w:val="36"/>
          <w:u w:val="single"/>
        </w:rPr>
      </w:pPr>
    </w:p>
    <w:p w14:paraId="745AD0DE" w14:textId="77777777" w:rsidR="008A596F" w:rsidRDefault="008A596F" w:rsidP="00051252">
      <w:pPr>
        <w:spacing w:after="0"/>
        <w:rPr>
          <w:rFonts w:ascii="Times New Roman" w:hAnsi="Times New Roman" w:cs="Times New Roman"/>
          <w:b/>
          <w:sz w:val="36"/>
          <w:szCs w:val="36"/>
          <w:u w:val="single"/>
        </w:rPr>
      </w:pPr>
    </w:p>
    <w:p w14:paraId="5B0BDAFE" w14:textId="77777777" w:rsidR="008A596F" w:rsidRDefault="008A596F" w:rsidP="00051252">
      <w:pPr>
        <w:spacing w:after="0"/>
        <w:rPr>
          <w:rFonts w:ascii="Times New Roman" w:hAnsi="Times New Roman" w:cs="Times New Roman"/>
          <w:b/>
          <w:sz w:val="36"/>
          <w:szCs w:val="36"/>
          <w:u w:val="single"/>
        </w:rPr>
      </w:pPr>
    </w:p>
    <w:p w14:paraId="70DD3656" w14:textId="77777777" w:rsidR="008A596F" w:rsidRDefault="008A596F" w:rsidP="00051252">
      <w:pPr>
        <w:spacing w:after="0"/>
        <w:rPr>
          <w:rFonts w:ascii="Times New Roman" w:hAnsi="Times New Roman" w:cs="Times New Roman"/>
          <w:b/>
          <w:sz w:val="36"/>
          <w:szCs w:val="36"/>
          <w:u w:val="single"/>
        </w:rPr>
      </w:pPr>
    </w:p>
    <w:p w14:paraId="573C4C04" w14:textId="77777777" w:rsidR="00A66112" w:rsidRDefault="00A66112">
      <w:pPr>
        <w:rPr>
          <w:rFonts w:ascii="Times New Roman" w:hAnsi="Times New Roman" w:cs="Times New Roman"/>
          <w:b/>
          <w:sz w:val="40"/>
          <w:szCs w:val="40"/>
          <w:u w:val="single"/>
        </w:rPr>
      </w:pPr>
      <w:r>
        <w:rPr>
          <w:rFonts w:ascii="Times New Roman" w:hAnsi="Times New Roman" w:cs="Times New Roman"/>
          <w:b/>
          <w:sz w:val="40"/>
          <w:szCs w:val="40"/>
          <w:u w:val="single"/>
        </w:rPr>
        <w:br w:type="page"/>
      </w:r>
    </w:p>
    <w:p w14:paraId="717A68F1" w14:textId="169879E1" w:rsidR="00051252" w:rsidRPr="00666E53" w:rsidRDefault="00565CF5" w:rsidP="00666E53">
      <w:pPr>
        <w:spacing w:after="0"/>
        <w:jc w:val="center"/>
        <w:rPr>
          <w:rFonts w:ascii="Times New Roman" w:hAnsi="Times New Roman" w:cs="Times New Roman"/>
          <w:b/>
          <w:sz w:val="24"/>
          <w:szCs w:val="24"/>
        </w:rPr>
      </w:pPr>
      <w:r w:rsidRPr="00D06346">
        <w:rPr>
          <w:rFonts w:ascii="Times New Roman" w:hAnsi="Times New Roman" w:cs="Times New Roman"/>
          <w:b/>
          <w:sz w:val="24"/>
          <w:szCs w:val="24"/>
        </w:rPr>
        <w:lastRenderedPageBreak/>
        <w:t xml:space="preserve">Student </w:t>
      </w:r>
      <w:r w:rsidR="00A70B79">
        <w:rPr>
          <w:rFonts w:ascii="Times New Roman" w:hAnsi="Times New Roman" w:cs="Times New Roman"/>
          <w:b/>
          <w:sz w:val="24"/>
          <w:szCs w:val="24"/>
        </w:rPr>
        <w:t>Progress/Evaluation</w:t>
      </w:r>
    </w:p>
    <w:p w14:paraId="0018CE61" w14:textId="0FCA9C5E" w:rsidR="00051252" w:rsidRPr="00F26D29" w:rsidRDefault="0005110C" w:rsidP="00051252">
      <w:pPr>
        <w:spacing w:after="0"/>
        <w:rPr>
          <w:rFonts w:ascii="Times New Roman" w:hAnsi="Times New Roman" w:cs="Times New Roman"/>
          <w:b/>
          <w:sz w:val="24"/>
          <w:szCs w:val="24"/>
        </w:rPr>
      </w:pPr>
      <w:r>
        <w:rPr>
          <w:rFonts w:ascii="Times New Roman" w:hAnsi="Times New Roman" w:cs="Times New Roman"/>
          <w:b/>
          <w:sz w:val="24"/>
          <w:szCs w:val="24"/>
        </w:rPr>
        <w:t>Report Cards</w:t>
      </w:r>
    </w:p>
    <w:p w14:paraId="33935D54" w14:textId="77777777" w:rsidR="00611777" w:rsidRDefault="00051252" w:rsidP="00051252">
      <w:pPr>
        <w:spacing w:after="0"/>
        <w:rPr>
          <w:rFonts w:ascii="Times New Roman" w:hAnsi="Times New Roman" w:cs="Times New Roman"/>
          <w:sz w:val="24"/>
          <w:szCs w:val="24"/>
        </w:rPr>
      </w:pPr>
      <w:r>
        <w:rPr>
          <w:rFonts w:ascii="Times New Roman" w:hAnsi="Times New Roman" w:cs="Times New Roman"/>
          <w:sz w:val="24"/>
          <w:szCs w:val="24"/>
        </w:rPr>
        <w:t xml:space="preserve">Report cards for grade 1 through grade 6 are issued four times a year: November, February, April, and June.  </w:t>
      </w:r>
      <w:r w:rsidR="00611777">
        <w:rPr>
          <w:rFonts w:ascii="Times New Roman" w:hAnsi="Times New Roman" w:cs="Times New Roman"/>
          <w:sz w:val="24"/>
          <w:szCs w:val="24"/>
        </w:rPr>
        <w:t>For kindergarten students, reporting periods are January and June.</w:t>
      </w:r>
    </w:p>
    <w:p w14:paraId="62E2DCF1" w14:textId="77777777" w:rsidR="00611777" w:rsidRDefault="00611777" w:rsidP="00051252">
      <w:pPr>
        <w:spacing w:after="0"/>
        <w:rPr>
          <w:rFonts w:ascii="Times New Roman" w:hAnsi="Times New Roman" w:cs="Times New Roman"/>
          <w:sz w:val="24"/>
          <w:szCs w:val="24"/>
        </w:rPr>
      </w:pPr>
    </w:p>
    <w:p w14:paraId="52B21735" w14:textId="37701BAF" w:rsidR="00051252" w:rsidRDefault="00611777" w:rsidP="00051252">
      <w:pPr>
        <w:spacing w:after="0"/>
        <w:rPr>
          <w:rFonts w:ascii="Times New Roman" w:hAnsi="Times New Roman" w:cs="Times New Roman"/>
          <w:sz w:val="24"/>
          <w:szCs w:val="24"/>
        </w:rPr>
      </w:pPr>
      <w:r>
        <w:rPr>
          <w:rFonts w:ascii="Times New Roman" w:hAnsi="Times New Roman" w:cs="Times New Roman"/>
          <w:sz w:val="24"/>
          <w:szCs w:val="24"/>
        </w:rPr>
        <w:t xml:space="preserve">Report cards are electronic.  Parents will receive </w:t>
      </w:r>
      <w:proofErr w:type="gramStart"/>
      <w:r>
        <w:rPr>
          <w:rFonts w:ascii="Times New Roman" w:hAnsi="Times New Roman" w:cs="Times New Roman"/>
          <w:sz w:val="24"/>
          <w:szCs w:val="24"/>
        </w:rPr>
        <w:t>an e</w:t>
      </w:r>
      <w:proofErr w:type="gramEnd"/>
      <w:r>
        <w:rPr>
          <w:rFonts w:ascii="Times New Roman" w:hAnsi="Times New Roman" w:cs="Times New Roman"/>
          <w:sz w:val="24"/>
          <w:szCs w:val="24"/>
        </w:rPr>
        <w:t xml:space="preserve">-mail from the school with directions for accessing the progress report.  Parents must have a Parent Portal account to access the electronic report card.  </w:t>
      </w:r>
    </w:p>
    <w:p w14:paraId="3442F79F" w14:textId="77777777" w:rsidR="00611777" w:rsidRDefault="00611777" w:rsidP="00051252">
      <w:pPr>
        <w:spacing w:after="0"/>
        <w:rPr>
          <w:rFonts w:ascii="Times New Roman" w:hAnsi="Times New Roman" w:cs="Times New Roman"/>
          <w:sz w:val="24"/>
          <w:szCs w:val="24"/>
        </w:rPr>
      </w:pPr>
    </w:p>
    <w:p w14:paraId="08226216" w14:textId="17B683BB" w:rsidR="00611777" w:rsidRDefault="00611777" w:rsidP="00051252">
      <w:pPr>
        <w:spacing w:after="0"/>
        <w:rPr>
          <w:rFonts w:ascii="Times New Roman" w:hAnsi="Times New Roman" w:cs="Times New Roman"/>
          <w:sz w:val="24"/>
          <w:szCs w:val="24"/>
        </w:rPr>
      </w:pPr>
      <w:r>
        <w:rPr>
          <w:rFonts w:ascii="Times New Roman" w:hAnsi="Times New Roman" w:cs="Times New Roman"/>
          <w:sz w:val="24"/>
          <w:szCs w:val="24"/>
        </w:rPr>
        <w:t xml:space="preserve">Parents without </w:t>
      </w:r>
      <w:proofErr w:type="gramStart"/>
      <w:r>
        <w:rPr>
          <w:rFonts w:ascii="Times New Roman" w:hAnsi="Times New Roman" w:cs="Times New Roman"/>
          <w:sz w:val="24"/>
          <w:szCs w:val="24"/>
        </w:rPr>
        <w:t>internet</w:t>
      </w:r>
      <w:proofErr w:type="gramEnd"/>
      <w:r>
        <w:rPr>
          <w:rFonts w:ascii="Times New Roman" w:hAnsi="Times New Roman" w:cs="Times New Roman"/>
          <w:sz w:val="24"/>
          <w:szCs w:val="24"/>
        </w:rPr>
        <w:t xml:space="preserve"> access can request paper copies from the school office.</w:t>
      </w:r>
    </w:p>
    <w:p w14:paraId="68F27FAC" w14:textId="77777777" w:rsidR="0005110C" w:rsidRDefault="0005110C" w:rsidP="00051252">
      <w:pPr>
        <w:spacing w:after="0"/>
        <w:rPr>
          <w:rFonts w:ascii="Times New Roman" w:hAnsi="Times New Roman" w:cs="Times New Roman"/>
          <w:sz w:val="24"/>
          <w:szCs w:val="24"/>
        </w:rPr>
      </w:pPr>
    </w:p>
    <w:p w14:paraId="3A18D981" w14:textId="665CF28B" w:rsidR="0005110C" w:rsidRDefault="0005110C" w:rsidP="00051252">
      <w:pPr>
        <w:spacing w:after="0"/>
        <w:rPr>
          <w:rFonts w:ascii="Times New Roman" w:hAnsi="Times New Roman" w:cs="Times New Roman"/>
          <w:b/>
          <w:sz w:val="24"/>
          <w:szCs w:val="24"/>
        </w:rPr>
      </w:pPr>
      <w:r w:rsidRPr="0005110C">
        <w:rPr>
          <w:rFonts w:ascii="Times New Roman" w:hAnsi="Times New Roman" w:cs="Times New Roman"/>
          <w:b/>
          <w:sz w:val="24"/>
          <w:szCs w:val="24"/>
        </w:rPr>
        <w:t>Interim Progress Reports</w:t>
      </w:r>
    </w:p>
    <w:p w14:paraId="16D19FAE" w14:textId="6A45F918" w:rsidR="0005110C" w:rsidRPr="0005110C" w:rsidRDefault="0005110C" w:rsidP="00051252">
      <w:pPr>
        <w:spacing w:after="0"/>
        <w:rPr>
          <w:rFonts w:ascii="Times New Roman" w:hAnsi="Times New Roman" w:cs="Times New Roman"/>
          <w:sz w:val="24"/>
          <w:szCs w:val="24"/>
        </w:rPr>
      </w:pPr>
      <w:r w:rsidRPr="0005110C">
        <w:rPr>
          <w:rFonts w:ascii="Times New Roman" w:hAnsi="Times New Roman" w:cs="Times New Roman"/>
          <w:sz w:val="24"/>
          <w:szCs w:val="24"/>
        </w:rPr>
        <w:t>Interim progress reports are sent to parents if a child is in danger of failing at mid-marking period.</w:t>
      </w:r>
      <w:r>
        <w:rPr>
          <w:rFonts w:ascii="Times New Roman" w:hAnsi="Times New Roman" w:cs="Times New Roman"/>
          <w:sz w:val="24"/>
          <w:szCs w:val="24"/>
        </w:rPr>
        <w:t xml:space="preserve">  If students need to improve their grade and/or performance, teachers will offer suggestions to help them improve their work</w:t>
      </w:r>
      <w:r w:rsidR="00E474AA">
        <w:rPr>
          <w:rFonts w:ascii="Times New Roman" w:hAnsi="Times New Roman" w:cs="Times New Roman"/>
          <w:sz w:val="24"/>
          <w:szCs w:val="24"/>
        </w:rPr>
        <w:t>.</w:t>
      </w:r>
    </w:p>
    <w:p w14:paraId="15314066" w14:textId="77777777" w:rsidR="00051252" w:rsidRDefault="00051252" w:rsidP="00051252">
      <w:pPr>
        <w:spacing w:after="0"/>
        <w:rPr>
          <w:rFonts w:ascii="Times New Roman" w:hAnsi="Times New Roman" w:cs="Times New Roman"/>
          <w:sz w:val="24"/>
          <w:szCs w:val="24"/>
        </w:rPr>
      </w:pPr>
    </w:p>
    <w:p w14:paraId="1D8038A3" w14:textId="66DD7673" w:rsidR="00051252" w:rsidRPr="00F26D29" w:rsidRDefault="0005110C" w:rsidP="00051252">
      <w:pPr>
        <w:spacing w:after="0"/>
        <w:rPr>
          <w:rFonts w:ascii="Times New Roman" w:hAnsi="Times New Roman" w:cs="Times New Roman"/>
          <w:b/>
          <w:sz w:val="24"/>
          <w:szCs w:val="24"/>
        </w:rPr>
      </w:pPr>
      <w:r>
        <w:rPr>
          <w:rFonts w:ascii="Times New Roman" w:hAnsi="Times New Roman" w:cs="Times New Roman"/>
          <w:b/>
          <w:sz w:val="24"/>
          <w:szCs w:val="24"/>
        </w:rPr>
        <w:t>Parent/Teacher Conferences</w:t>
      </w:r>
    </w:p>
    <w:p w14:paraId="5B0985CD" w14:textId="77777777" w:rsidR="00051252" w:rsidRDefault="00051252" w:rsidP="00051252">
      <w:pPr>
        <w:spacing w:after="0"/>
        <w:rPr>
          <w:rFonts w:ascii="Times New Roman" w:hAnsi="Times New Roman" w:cs="Times New Roman"/>
          <w:sz w:val="24"/>
          <w:szCs w:val="24"/>
        </w:rPr>
      </w:pPr>
      <w:r>
        <w:rPr>
          <w:rFonts w:ascii="Times New Roman" w:hAnsi="Times New Roman" w:cs="Times New Roman"/>
          <w:sz w:val="24"/>
          <w:szCs w:val="24"/>
        </w:rPr>
        <w:t>Each year the school district designates two days in November to conduct parent-teacher conferences.  The purpose of these meetings is to have both the parents and the teacher gain an understanding of the child to assess his/her academic achievement and adjustment to the class.  Parents are urged to attend these conferences.  If it is impossible for one or both parents to attend, arrangements should be made to meet at a later time or to discuss the child’s progress through a telephone conversation</w:t>
      </w:r>
      <w:r w:rsidR="00C72F97">
        <w:rPr>
          <w:rFonts w:ascii="Times New Roman" w:hAnsi="Times New Roman" w:cs="Times New Roman"/>
          <w:sz w:val="24"/>
          <w:szCs w:val="24"/>
        </w:rPr>
        <w:t>.  Students receiving Tier 2 &amp; Tier 3 instruction will also be invited to a spring conference.  Parents should feel free to contact the teacher to arrange additional conferences if they are necessary.  Please call the school office and leave a message for the teacher.</w:t>
      </w:r>
    </w:p>
    <w:p w14:paraId="175EF958" w14:textId="77777777" w:rsidR="00C72F97" w:rsidRDefault="00C72F97" w:rsidP="00051252">
      <w:pPr>
        <w:spacing w:after="0"/>
        <w:rPr>
          <w:rFonts w:ascii="Times New Roman" w:hAnsi="Times New Roman" w:cs="Times New Roman"/>
          <w:sz w:val="24"/>
          <w:szCs w:val="24"/>
        </w:rPr>
      </w:pPr>
    </w:p>
    <w:p w14:paraId="31905FB7" w14:textId="3D7FBFEB" w:rsidR="00C72F97" w:rsidRPr="00F26D29" w:rsidRDefault="0005110C" w:rsidP="00051252">
      <w:pPr>
        <w:spacing w:after="0"/>
        <w:rPr>
          <w:rFonts w:ascii="Times New Roman" w:hAnsi="Times New Roman" w:cs="Times New Roman"/>
          <w:b/>
          <w:sz w:val="24"/>
          <w:szCs w:val="24"/>
        </w:rPr>
      </w:pPr>
      <w:r>
        <w:rPr>
          <w:rFonts w:ascii="Times New Roman" w:hAnsi="Times New Roman" w:cs="Times New Roman"/>
          <w:b/>
          <w:sz w:val="24"/>
          <w:szCs w:val="24"/>
        </w:rPr>
        <w:t>Homework</w:t>
      </w:r>
    </w:p>
    <w:p w14:paraId="0AB4B28B" w14:textId="77777777" w:rsidR="00C72F97" w:rsidRDefault="00C72F97" w:rsidP="00051252">
      <w:pPr>
        <w:spacing w:after="0"/>
        <w:rPr>
          <w:rFonts w:ascii="Times New Roman" w:hAnsi="Times New Roman" w:cs="Times New Roman"/>
          <w:sz w:val="24"/>
          <w:szCs w:val="24"/>
        </w:rPr>
      </w:pPr>
      <w:r>
        <w:rPr>
          <w:rFonts w:ascii="Times New Roman" w:hAnsi="Times New Roman" w:cs="Times New Roman"/>
          <w:sz w:val="24"/>
          <w:szCs w:val="24"/>
        </w:rPr>
        <w:t xml:space="preserve">Homework is given to reinforce skills that have been presented, to extend or enrich beyond classroom instruction and to develop a sense of responsibility and self-discipline.  At </w:t>
      </w:r>
      <w:r w:rsidR="0034027C">
        <w:rPr>
          <w:rFonts w:ascii="Times New Roman" w:hAnsi="Times New Roman" w:cs="Times New Roman"/>
          <w:sz w:val="24"/>
          <w:szCs w:val="24"/>
        </w:rPr>
        <w:t>Back to School Night</w:t>
      </w:r>
      <w:r>
        <w:rPr>
          <w:rFonts w:ascii="Times New Roman" w:hAnsi="Times New Roman" w:cs="Times New Roman"/>
          <w:sz w:val="24"/>
          <w:szCs w:val="24"/>
        </w:rPr>
        <w:t>, teachers discuss the type of assignments they give, how they check homework, and how absentee, emergency situations and educational trips are handled.  They also talk abou</w:t>
      </w:r>
      <w:r w:rsidR="00295FC2">
        <w:rPr>
          <w:rFonts w:ascii="Times New Roman" w:hAnsi="Times New Roman" w:cs="Times New Roman"/>
          <w:sz w:val="24"/>
          <w:szCs w:val="24"/>
        </w:rPr>
        <w:t>t consequences for not doing an</w:t>
      </w:r>
      <w:r>
        <w:rPr>
          <w:rFonts w:ascii="Times New Roman" w:hAnsi="Times New Roman" w:cs="Times New Roman"/>
          <w:sz w:val="24"/>
          <w:szCs w:val="24"/>
        </w:rPr>
        <w:t xml:space="preserve"> assignment.  While it sho</w:t>
      </w:r>
      <w:r w:rsidR="00295FC2">
        <w:rPr>
          <w:rFonts w:ascii="Times New Roman" w:hAnsi="Times New Roman" w:cs="Times New Roman"/>
          <w:sz w:val="24"/>
          <w:szCs w:val="24"/>
        </w:rPr>
        <w:t>uld be stressed that children va</w:t>
      </w:r>
      <w:r>
        <w:rPr>
          <w:rFonts w:ascii="Times New Roman" w:hAnsi="Times New Roman" w:cs="Times New Roman"/>
          <w:sz w:val="24"/>
          <w:szCs w:val="24"/>
        </w:rPr>
        <w:t>ry in the time it takes to complete and assignment, if a child has particular difficulty, the parent should discuss this with the teacher.</w:t>
      </w:r>
    </w:p>
    <w:p w14:paraId="513247C6" w14:textId="77777777" w:rsidR="00C72F97" w:rsidRDefault="00C72F97" w:rsidP="00051252">
      <w:pPr>
        <w:spacing w:after="0"/>
        <w:rPr>
          <w:rFonts w:ascii="Times New Roman" w:hAnsi="Times New Roman" w:cs="Times New Roman"/>
          <w:sz w:val="24"/>
          <w:szCs w:val="24"/>
        </w:rPr>
      </w:pPr>
    </w:p>
    <w:p w14:paraId="10F86980" w14:textId="77777777" w:rsidR="00C72F97" w:rsidRDefault="00C72F97" w:rsidP="00051252">
      <w:pPr>
        <w:spacing w:after="0"/>
        <w:rPr>
          <w:rFonts w:ascii="Times New Roman" w:hAnsi="Times New Roman" w:cs="Times New Roman"/>
          <w:sz w:val="24"/>
          <w:szCs w:val="24"/>
        </w:rPr>
      </w:pPr>
      <w:r>
        <w:rPr>
          <w:rFonts w:ascii="Times New Roman" w:hAnsi="Times New Roman" w:cs="Times New Roman"/>
          <w:sz w:val="24"/>
          <w:szCs w:val="24"/>
        </w:rPr>
        <w:t>It is the Warwick School District’s practice that educators will advise parents at the beginning of the course/class of their homework procedures and expectations regarding academic responsibilities for the students. The sharing of these expectations will include the consequences the students will experience should they fail to be responsible for their work.  Modifications will be made for students’ academic programs if determined by an Individualized Education Program (IEP) or 504 Accommodation Plan.</w:t>
      </w:r>
    </w:p>
    <w:p w14:paraId="24F3FC90" w14:textId="77777777" w:rsidR="00C72F97" w:rsidRDefault="00C72F97" w:rsidP="00051252">
      <w:pPr>
        <w:spacing w:after="0"/>
        <w:rPr>
          <w:rFonts w:ascii="Times New Roman" w:hAnsi="Times New Roman" w:cs="Times New Roman"/>
          <w:sz w:val="24"/>
          <w:szCs w:val="24"/>
        </w:rPr>
      </w:pPr>
    </w:p>
    <w:p w14:paraId="338BE686" w14:textId="77777777" w:rsidR="00275DC6" w:rsidRDefault="00275DC6">
      <w:pPr>
        <w:rPr>
          <w:rFonts w:ascii="Cambria" w:hAnsi="Cambria"/>
          <w:b/>
        </w:rPr>
      </w:pPr>
      <w:r>
        <w:rPr>
          <w:rFonts w:ascii="Cambria" w:hAnsi="Cambria"/>
          <w:b/>
        </w:rPr>
        <w:br w:type="page"/>
      </w:r>
    </w:p>
    <w:p w14:paraId="640F650E" w14:textId="3F0164FC" w:rsidR="00D44D25" w:rsidRPr="00D44D25" w:rsidRDefault="00D44D25" w:rsidP="00D44D25">
      <w:pPr>
        <w:jc w:val="center"/>
        <w:rPr>
          <w:rFonts w:ascii="Cambria" w:hAnsi="Cambria"/>
          <w:b/>
        </w:rPr>
      </w:pPr>
      <w:r>
        <w:rPr>
          <w:rFonts w:ascii="Cambria" w:hAnsi="Cambria"/>
          <w:b/>
        </w:rPr>
        <w:lastRenderedPageBreak/>
        <w:t>Homework Guidelines</w:t>
      </w:r>
    </w:p>
    <w:p w14:paraId="3DA4B190" w14:textId="77777777" w:rsidR="00D44D25" w:rsidRDefault="00D44D25" w:rsidP="00D44D25">
      <w:pPr>
        <w:pStyle w:val="NormalWeb"/>
        <w:spacing w:before="0" w:beforeAutospacing="0" w:after="0" w:afterAutospacing="0"/>
      </w:pPr>
    </w:p>
    <w:p w14:paraId="723CB53B" w14:textId="77777777" w:rsidR="00D44D25" w:rsidRDefault="00D44D25" w:rsidP="00D44D25">
      <w:pPr>
        <w:pStyle w:val="NormalWeb"/>
        <w:spacing w:before="0" w:beforeAutospacing="0" w:after="0" w:afterAutospacing="0"/>
      </w:pPr>
      <w:r>
        <w:rPr>
          <w:rFonts w:ascii="Times New Roman" w:hAnsi="Times New Roman"/>
          <w:i/>
          <w:iCs/>
          <w:color w:val="000000"/>
          <w:sz w:val="22"/>
          <w:szCs w:val="22"/>
        </w:rPr>
        <w:t>Effective Homework:</w:t>
      </w:r>
    </w:p>
    <w:p w14:paraId="1E01830F" w14:textId="77777777" w:rsidR="00D44D25" w:rsidRDefault="00D44D25" w:rsidP="00D44D25">
      <w:pPr>
        <w:pStyle w:val="NormalWeb"/>
        <w:spacing w:before="0" w:beforeAutospacing="0" w:after="0" w:afterAutospacing="0"/>
      </w:pPr>
      <w:r>
        <w:rPr>
          <w:rFonts w:ascii="Times New Roman" w:hAnsi="Times New Roman"/>
          <w:color w:val="000000"/>
          <w:sz w:val="22"/>
          <w:szCs w:val="22"/>
        </w:rPr>
        <w:t>Regular homework is important because it gives pupils the opportunity to practice at home the tasks presented in class and helps pupils work to improve important skills. It also helps students to become confident and independent in their learning, which will help them throughout their time at school and in adult life. Homework will not be assigned or designed to be punitive or busy work.  Family time and activities outside the school day are an important part of a child's life.  (Evergreen Elementary, 2011)</w:t>
      </w:r>
    </w:p>
    <w:p w14:paraId="3B0D9C35" w14:textId="77777777" w:rsidR="00D44D25" w:rsidRDefault="00D44D25" w:rsidP="00D44D25">
      <w:pPr>
        <w:pStyle w:val="NormalWeb"/>
        <w:spacing w:before="0" w:beforeAutospacing="0" w:after="0" w:afterAutospacing="0"/>
        <w:jc w:val="both"/>
        <w:rPr>
          <w:rFonts w:ascii="Times New Roman" w:hAnsi="Times New Roman"/>
          <w:i/>
          <w:iCs/>
          <w:color w:val="000000"/>
          <w:sz w:val="22"/>
          <w:szCs w:val="22"/>
        </w:rPr>
      </w:pPr>
    </w:p>
    <w:p w14:paraId="142E7B38" w14:textId="77777777" w:rsidR="00D44D25" w:rsidRDefault="00D44D25" w:rsidP="00D44D25">
      <w:pPr>
        <w:pStyle w:val="NormalWeb"/>
        <w:spacing w:before="0" w:beforeAutospacing="0" w:after="0" w:afterAutospacing="0"/>
        <w:jc w:val="both"/>
      </w:pPr>
      <w:r>
        <w:rPr>
          <w:rFonts w:ascii="Times New Roman" w:hAnsi="Times New Roman"/>
          <w:i/>
          <w:iCs/>
          <w:color w:val="000000"/>
          <w:sz w:val="22"/>
          <w:szCs w:val="22"/>
        </w:rPr>
        <w:t>Purpose:</w:t>
      </w:r>
    </w:p>
    <w:p w14:paraId="5639BE47" w14:textId="77777777" w:rsidR="00D44D25" w:rsidRPr="00284027" w:rsidRDefault="00D44D25" w:rsidP="00BC433E">
      <w:pPr>
        <w:pStyle w:val="NormalWeb"/>
        <w:numPr>
          <w:ilvl w:val="0"/>
          <w:numId w:val="44"/>
        </w:numPr>
        <w:spacing w:before="0" w:beforeAutospacing="0" w:after="0" w:afterAutospacing="0"/>
        <w:jc w:val="both"/>
        <w:rPr>
          <w:sz w:val="18"/>
        </w:rPr>
      </w:pPr>
      <w:r w:rsidRPr="00284027">
        <w:rPr>
          <w:rFonts w:ascii="Times New Roman" w:hAnsi="Times New Roman"/>
          <w:color w:val="000000"/>
          <w:szCs w:val="22"/>
        </w:rPr>
        <w:t>Practice exercises to follow classroom instruction</w:t>
      </w:r>
    </w:p>
    <w:p w14:paraId="004586B5" w14:textId="77777777" w:rsidR="00D44D25" w:rsidRPr="00284027" w:rsidRDefault="00D44D25" w:rsidP="00BC433E">
      <w:pPr>
        <w:pStyle w:val="NormalWeb"/>
        <w:numPr>
          <w:ilvl w:val="0"/>
          <w:numId w:val="45"/>
        </w:numPr>
        <w:spacing w:before="0" w:beforeAutospacing="0" w:after="0" w:afterAutospacing="0"/>
        <w:jc w:val="both"/>
        <w:rPr>
          <w:sz w:val="18"/>
        </w:rPr>
      </w:pPr>
      <w:r w:rsidRPr="00284027">
        <w:rPr>
          <w:rFonts w:ascii="Times New Roman" w:hAnsi="Times New Roman"/>
          <w:color w:val="000000"/>
          <w:szCs w:val="22"/>
        </w:rPr>
        <w:t>Individualized</w:t>
      </w:r>
    </w:p>
    <w:p w14:paraId="064D8A3A" w14:textId="77777777" w:rsidR="00D44D25" w:rsidRPr="00284027" w:rsidRDefault="00D44D25" w:rsidP="00BC433E">
      <w:pPr>
        <w:pStyle w:val="NormalWeb"/>
        <w:numPr>
          <w:ilvl w:val="0"/>
          <w:numId w:val="45"/>
        </w:numPr>
        <w:spacing w:before="0" w:beforeAutospacing="0" w:after="0" w:afterAutospacing="0"/>
        <w:jc w:val="both"/>
        <w:rPr>
          <w:sz w:val="18"/>
        </w:rPr>
      </w:pPr>
      <w:r w:rsidRPr="00284027">
        <w:rPr>
          <w:rFonts w:ascii="Times New Roman" w:hAnsi="Times New Roman"/>
          <w:color w:val="000000"/>
          <w:szCs w:val="22"/>
        </w:rPr>
        <w:t>Critical thinking</w:t>
      </w:r>
    </w:p>
    <w:p w14:paraId="67BC7696" w14:textId="77777777" w:rsidR="00D44D25" w:rsidRPr="00284027" w:rsidRDefault="00D44D25" w:rsidP="00BC433E">
      <w:pPr>
        <w:pStyle w:val="NormalWeb"/>
        <w:numPr>
          <w:ilvl w:val="0"/>
          <w:numId w:val="45"/>
        </w:numPr>
        <w:spacing w:before="0" w:beforeAutospacing="0" w:after="0" w:afterAutospacing="0"/>
        <w:jc w:val="both"/>
        <w:rPr>
          <w:sz w:val="18"/>
        </w:rPr>
      </w:pPr>
      <w:r w:rsidRPr="00284027">
        <w:rPr>
          <w:rFonts w:ascii="Times New Roman" w:hAnsi="Times New Roman"/>
          <w:color w:val="000000"/>
          <w:szCs w:val="22"/>
        </w:rPr>
        <w:t>Collaboration of team for time</w:t>
      </w:r>
    </w:p>
    <w:p w14:paraId="441E4473" w14:textId="77777777" w:rsidR="00D44D25" w:rsidRPr="00284027" w:rsidRDefault="00D44D25" w:rsidP="00BC433E">
      <w:pPr>
        <w:pStyle w:val="NormalWeb"/>
        <w:numPr>
          <w:ilvl w:val="0"/>
          <w:numId w:val="44"/>
        </w:numPr>
        <w:spacing w:before="0" w:beforeAutospacing="0" w:after="0" w:afterAutospacing="0"/>
        <w:jc w:val="both"/>
        <w:rPr>
          <w:sz w:val="18"/>
        </w:rPr>
      </w:pPr>
      <w:r w:rsidRPr="00284027">
        <w:rPr>
          <w:rFonts w:ascii="Times New Roman" w:hAnsi="Times New Roman"/>
          <w:color w:val="000000"/>
          <w:szCs w:val="22"/>
        </w:rPr>
        <w:t>Preview assignments to prepare for subsequent lessons</w:t>
      </w:r>
    </w:p>
    <w:p w14:paraId="5834CF4F" w14:textId="77777777" w:rsidR="00D44D25" w:rsidRPr="00284027" w:rsidRDefault="00D44D25" w:rsidP="00BC433E">
      <w:pPr>
        <w:pStyle w:val="NormalWeb"/>
        <w:numPr>
          <w:ilvl w:val="0"/>
          <w:numId w:val="44"/>
        </w:numPr>
        <w:spacing w:before="0" w:beforeAutospacing="0" w:after="0" w:afterAutospacing="0"/>
        <w:jc w:val="both"/>
        <w:rPr>
          <w:sz w:val="18"/>
        </w:rPr>
      </w:pPr>
      <w:r w:rsidRPr="00284027">
        <w:rPr>
          <w:rFonts w:ascii="Times New Roman" w:hAnsi="Times New Roman"/>
          <w:color w:val="000000"/>
          <w:szCs w:val="22"/>
        </w:rPr>
        <w:t>Study/review for tests or other important topics</w:t>
      </w:r>
    </w:p>
    <w:p w14:paraId="7D01FA3D" w14:textId="77777777" w:rsidR="00D44D25" w:rsidRDefault="00D44D25" w:rsidP="00D44D25">
      <w:pPr>
        <w:pStyle w:val="NormalWeb"/>
        <w:spacing w:before="0" w:beforeAutospacing="0" w:after="0" w:afterAutospacing="0"/>
        <w:rPr>
          <w:rFonts w:ascii="Times New Roman" w:hAnsi="Times New Roman"/>
          <w:i/>
          <w:iCs/>
          <w:color w:val="000000"/>
          <w:sz w:val="22"/>
          <w:szCs w:val="22"/>
        </w:rPr>
      </w:pPr>
    </w:p>
    <w:p w14:paraId="4FE9EF9E" w14:textId="77777777" w:rsidR="00D44D25" w:rsidRDefault="00D44D25" w:rsidP="00D44D25">
      <w:pPr>
        <w:pStyle w:val="NormalWeb"/>
        <w:spacing w:before="0" w:beforeAutospacing="0" w:after="0" w:afterAutospacing="0"/>
      </w:pPr>
      <w:r>
        <w:rPr>
          <w:rFonts w:ascii="Times New Roman" w:hAnsi="Times New Roman"/>
          <w:i/>
          <w:iCs/>
          <w:color w:val="000000"/>
          <w:sz w:val="22"/>
          <w:szCs w:val="22"/>
        </w:rPr>
        <w:t>Time Frames:</w:t>
      </w:r>
    </w:p>
    <w:p w14:paraId="5C9A6B2B" w14:textId="77777777" w:rsidR="00D44D25" w:rsidRDefault="00D44D25" w:rsidP="00D44D25">
      <w:pPr>
        <w:pStyle w:val="NormalWeb"/>
        <w:spacing w:before="0" w:beforeAutospacing="0" w:after="0" w:afterAutospacing="0"/>
      </w:pPr>
      <w:r>
        <w:rPr>
          <w:rFonts w:ascii="Times New Roman" w:hAnsi="Times New Roman"/>
          <w:color w:val="000000"/>
          <w:sz w:val="22"/>
          <w:szCs w:val="22"/>
          <w:u w:val="single"/>
        </w:rPr>
        <w:t>Homework:</w:t>
      </w:r>
    </w:p>
    <w:p w14:paraId="2B0E4A9B" w14:textId="77777777" w:rsidR="00D44D25" w:rsidRDefault="00D44D25" w:rsidP="00D44D25">
      <w:pPr>
        <w:pStyle w:val="NormalWeb"/>
        <w:spacing w:before="0" w:beforeAutospacing="0" w:after="0" w:afterAutospacing="0"/>
        <w:ind w:left="720"/>
      </w:pPr>
      <w:r>
        <w:rPr>
          <w:rFonts w:ascii="Times New Roman" w:hAnsi="Times New Roman"/>
          <w:color w:val="000000"/>
          <w:sz w:val="22"/>
          <w:szCs w:val="22"/>
        </w:rPr>
        <w:t>K-2:  10 minutes maximum per night*</w:t>
      </w:r>
    </w:p>
    <w:p w14:paraId="5E50EB0F" w14:textId="77777777" w:rsidR="00D44D25" w:rsidRDefault="00D44D25" w:rsidP="00D44D25">
      <w:pPr>
        <w:pStyle w:val="NormalWeb"/>
        <w:spacing w:before="0" w:beforeAutospacing="0" w:after="0" w:afterAutospacing="0"/>
        <w:ind w:left="720"/>
      </w:pPr>
      <w:r>
        <w:rPr>
          <w:rFonts w:ascii="Times New Roman" w:hAnsi="Times New Roman"/>
          <w:color w:val="000000"/>
          <w:sz w:val="22"/>
          <w:szCs w:val="22"/>
        </w:rPr>
        <w:t>3-4:  20 minutes maximum per night*</w:t>
      </w:r>
    </w:p>
    <w:p w14:paraId="6156749D" w14:textId="77777777" w:rsidR="00D44D25" w:rsidRDefault="00D44D25" w:rsidP="00D44D25">
      <w:pPr>
        <w:pStyle w:val="NormalWeb"/>
        <w:spacing w:before="0" w:beforeAutospacing="0" w:after="0" w:afterAutospacing="0"/>
        <w:ind w:left="720"/>
      </w:pPr>
      <w:r>
        <w:rPr>
          <w:rFonts w:ascii="Times New Roman" w:hAnsi="Times New Roman"/>
          <w:color w:val="000000"/>
          <w:sz w:val="22"/>
          <w:szCs w:val="22"/>
        </w:rPr>
        <w:t>5-6:  30 minutes maximum per night*</w:t>
      </w:r>
    </w:p>
    <w:p w14:paraId="4CC4A6E4" w14:textId="77777777" w:rsidR="00D44D25" w:rsidRPr="00284027" w:rsidRDefault="00D44D25" w:rsidP="00D44D25">
      <w:pPr>
        <w:pStyle w:val="NormalWeb"/>
        <w:spacing w:before="0" w:beforeAutospacing="0" w:after="0" w:afterAutospacing="0"/>
      </w:pPr>
      <w:r w:rsidRPr="00284027">
        <w:rPr>
          <w:rFonts w:ascii="Times New Roman" w:hAnsi="Times New Roman"/>
          <w:color w:val="000000"/>
        </w:rPr>
        <w:t>*Parents may sign children’s unfinished homework if the time allocation has been used.  From time to time, students may need some additional minutes to complete homework based on their individual understanding and availability.  If this becomes a concern, the parents should contact the teacher.</w:t>
      </w:r>
    </w:p>
    <w:p w14:paraId="2F435C56" w14:textId="77777777" w:rsidR="00D44D25" w:rsidRDefault="00D44D25" w:rsidP="00D44D25">
      <w:pPr>
        <w:pStyle w:val="NormalWeb"/>
        <w:spacing w:before="0" w:beforeAutospacing="0" w:after="0" w:afterAutospacing="0"/>
        <w:rPr>
          <w:rFonts w:ascii="Times New Roman" w:hAnsi="Times New Roman"/>
          <w:color w:val="000000"/>
          <w:sz w:val="22"/>
          <w:szCs w:val="22"/>
          <w:u w:val="single"/>
        </w:rPr>
      </w:pPr>
    </w:p>
    <w:p w14:paraId="463A0B1C" w14:textId="77777777" w:rsidR="00D44D25" w:rsidRDefault="00D44D25" w:rsidP="00D44D25">
      <w:pPr>
        <w:pStyle w:val="NormalWeb"/>
        <w:spacing w:before="0" w:beforeAutospacing="0" w:after="0" w:afterAutospacing="0"/>
      </w:pPr>
      <w:r>
        <w:rPr>
          <w:rFonts w:ascii="Times New Roman" w:hAnsi="Times New Roman"/>
          <w:color w:val="000000"/>
          <w:sz w:val="22"/>
          <w:szCs w:val="22"/>
          <w:u w:val="single"/>
        </w:rPr>
        <w:t>Reading for Pleasure:</w:t>
      </w:r>
    </w:p>
    <w:p w14:paraId="3BC91008" w14:textId="77777777" w:rsidR="00D44D25" w:rsidRDefault="00D44D25" w:rsidP="00D44D25">
      <w:pPr>
        <w:pStyle w:val="NormalWeb"/>
        <w:spacing w:before="0" w:beforeAutospacing="0" w:after="0" w:afterAutospacing="0"/>
      </w:pPr>
      <w:r>
        <w:rPr>
          <w:rFonts w:ascii="Times New Roman" w:hAnsi="Times New Roman"/>
          <w:color w:val="000000"/>
          <w:sz w:val="22"/>
          <w:szCs w:val="22"/>
        </w:rPr>
        <w:t>Reading for pleasure is encouraged for all students and staff.  District daily reading expectations (outside of the homework time):</w:t>
      </w:r>
    </w:p>
    <w:p w14:paraId="2B78DB19" w14:textId="77777777" w:rsidR="00D44D25" w:rsidRDefault="00D44D25" w:rsidP="00D44D25">
      <w:pPr>
        <w:pStyle w:val="NormalWeb"/>
        <w:spacing w:before="0" w:beforeAutospacing="0" w:after="0" w:afterAutospacing="0"/>
        <w:ind w:left="720"/>
      </w:pPr>
      <w:r>
        <w:rPr>
          <w:rFonts w:ascii="Times New Roman" w:hAnsi="Times New Roman"/>
          <w:color w:val="000000"/>
          <w:sz w:val="22"/>
          <w:szCs w:val="22"/>
        </w:rPr>
        <w:t>K:  10 minutes*</w:t>
      </w:r>
    </w:p>
    <w:p w14:paraId="567A1FE7" w14:textId="77777777" w:rsidR="00D44D25" w:rsidRDefault="00D44D25" w:rsidP="00D44D25">
      <w:pPr>
        <w:pStyle w:val="NormalWeb"/>
        <w:spacing w:before="0" w:beforeAutospacing="0" w:after="0" w:afterAutospacing="0"/>
        <w:ind w:left="720"/>
      </w:pPr>
      <w:r>
        <w:rPr>
          <w:rFonts w:ascii="Times New Roman" w:hAnsi="Times New Roman"/>
          <w:color w:val="000000"/>
          <w:sz w:val="22"/>
          <w:szCs w:val="22"/>
        </w:rPr>
        <w:t>1:  10 minutes*</w:t>
      </w:r>
    </w:p>
    <w:p w14:paraId="2626C83F" w14:textId="77777777" w:rsidR="00D44D25" w:rsidRDefault="00D44D25" w:rsidP="00D44D25">
      <w:pPr>
        <w:pStyle w:val="NormalWeb"/>
        <w:spacing w:before="0" w:beforeAutospacing="0" w:after="0" w:afterAutospacing="0"/>
        <w:ind w:left="720"/>
      </w:pPr>
      <w:r>
        <w:rPr>
          <w:rFonts w:ascii="Times New Roman" w:hAnsi="Times New Roman"/>
          <w:color w:val="000000"/>
          <w:sz w:val="22"/>
          <w:szCs w:val="22"/>
        </w:rPr>
        <w:t>2:  15 minutes*</w:t>
      </w:r>
    </w:p>
    <w:p w14:paraId="38DCDEDF" w14:textId="77777777" w:rsidR="00D44D25" w:rsidRDefault="00D44D25" w:rsidP="00D44D25">
      <w:pPr>
        <w:pStyle w:val="NormalWeb"/>
        <w:spacing w:before="0" w:beforeAutospacing="0" w:after="0" w:afterAutospacing="0"/>
        <w:ind w:left="720"/>
      </w:pPr>
      <w:r>
        <w:rPr>
          <w:rFonts w:ascii="Times New Roman" w:hAnsi="Times New Roman"/>
          <w:color w:val="000000"/>
          <w:sz w:val="22"/>
          <w:szCs w:val="22"/>
        </w:rPr>
        <w:t>3:  15 minutes*</w:t>
      </w:r>
    </w:p>
    <w:p w14:paraId="0C5EDD84" w14:textId="77777777" w:rsidR="00D44D25" w:rsidRDefault="00D44D25" w:rsidP="00D44D25">
      <w:pPr>
        <w:pStyle w:val="NormalWeb"/>
        <w:spacing w:before="0" w:beforeAutospacing="0" w:after="0" w:afterAutospacing="0"/>
        <w:ind w:left="720"/>
      </w:pPr>
      <w:r>
        <w:rPr>
          <w:rFonts w:ascii="Times New Roman" w:hAnsi="Times New Roman"/>
          <w:color w:val="000000"/>
          <w:sz w:val="22"/>
          <w:szCs w:val="22"/>
        </w:rPr>
        <w:t>4:  20 minutes*</w:t>
      </w:r>
    </w:p>
    <w:p w14:paraId="2E64D5E3" w14:textId="77777777" w:rsidR="00D44D25" w:rsidRDefault="00D44D25" w:rsidP="00D44D25">
      <w:pPr>
        <w:pStyle w:val="NormalWeb"/>
        <w:spacing w:before="0" w:beforeAutospacing="0" w:after="0" w:afterAutospacing="0"/>
        <w:ind w:left="720"/>
      </w:pPr>
      <w:r>
        <w:rPr>
          <w:rFonts w:ascii="Times New Roman" w:hAnsi="Times New Roman"/>
          <w:color w:val="000000"/>
          <w:sz w:val="22"/>
          <w:szCs w:val="22"/>
        </w:rPr>
        <w:t>5:  20 minutes*</w:t>
      </w:r>
    </w:p>
    <w:p w14:paraId="6D6E437F" w14:textId="77777777" w:rsidR="00D44D25" w:rsidRPr="00284027" w:rsidRDefault="00D44D25" w:rsidP="00D44D25">
      <w:pPr>
        <w:pStyle w:val="NormalWeb"/>
        <w:spacing w:before="0" w:beforeAutospacing="0" w:after="0" w:afterAutospacing="0"/>
        <w:ind w:left="720"/>
      </w:pPr>
      <w:r>
        <w:rPr>
          <w:rFonts w:ascii="Times New Roman" w:hAnsi="Times New Roman"/>
          <w:color w:val="000000"/>
          <w:sz w:val="22"/>
          <w:szCs w:val="22"/>
        </w:rPr>
        <w:t>6:  20 minutes*</w:t>
      </w:r>
    </w:p>
    <w:p w14:paraId="3A205DC4" w14:textId="77777777" w:rsidR="00D44D25" w:rsidRPr="00284027" w:rsidRDefault="00D44D25" w:rsidP="00D44D25">
      <w:pPr>
        <w:pStyle w:val="NormalWeb"/>
        <w:spacing w:before="0" w:beforeAutospacing="0" w:after="0" w:afterAutospacing="0"/>
        <w:rPr>
          <w:sz w:val="18"/>
        </w:rPr>
      </w:pPr>
      <w:r w:rsidRPr="00284027">
        <w:rPr>
          <w:rFonts w:ascii="Times New Roman" w:hAnsi="Times New Roman"/>
          <w:color w:val="000000"/>
          <w:szCs w:val="22"/>
        </w:rPr>
        <w:t>* Reading in the content areas can substitute for the daily reading expectations.  Teachers should clearly state the substitution to students and parents.</w:t>
      </w:r>
    </w:p>
    <w:p w14:paraId="06BA0126" w14:textId="77777777" w:rsidR="00D44D25" w:rsidRDefault="00D44D25" w:rsidP="00D44D25">
      <w:pPr>
        <w:pStyle w:val="NormalWeb"/>
        <w:spacing w:before="0" w:beforeAutospacing="0" w:after="0" w:afterAutospacing="0"/>
        <w:rPr>
          <w:rFonts w:ascii="Times New Roman" w:hAnsi="Times New Roman"/>
          <w:i/>
          <w:iCs/>
          <w:color w:val="000000"/>
          <w:sz w:val="22"/>
          <w:szCs w:val="22"/>
        </w:rPr>
      </w:pPr>
    </w:p>
    <w:p w14:paraId="28CAB339" w14:textId="77777777" w:rsidR="00D44D25" w:rsidRDefault="00D44D25" w:rsidP="00D44D25">
      <w:pPr>
        <w:pStyle w:val="NormalWeb"/>
        <w:spacing w:before="0" w:beforeAutospacing="0" w:after="0" w:afterAutospacing="0"/>
      </w:pPr>
      <w:r>
        <w:rPr>
          <w:rFonts w:ascii="Times New Roman" w:hAnsi="Times New Roman"/>
          <w:i/>
          <w:iCs/>
          <w:color w:val="000000"/>
          <w:sz w:val="22"/>
          <w:szCs w:val="22"/>
        </w:rPr>
        <w:t>Feedback/Review of Homework:</w:t>
      </w:r>
    </w:p>
    <w:p w14:paraId="54E51B61" w14:textId="7661ACFB" w:rsidR="00D44D25" w:rsidRDefault="00D44D25" w:rsidP="00D44D25">
      <w:pPr>
        <w:pStyle w:val="NormalWeb"/>
        <w:spacing w:before="0" w:beforeAutospacing="0" w:after="0" w:afterAutospacing="0"/>
        <w:rPr>
          <w:rFonts w:ascii="Times New Roman" w:hAnsi="Times New Roman"/>
          <w:color w:val="000000"/>
          <w:sz w:val="22"/>
          <w:szCs w:val="22"/>
        </w:rPr>
      </w:pPr>
      <w:r>
        <w:rPr>
          <w:rFonts w:ascii="Times New Roman" w:hAnsi="Times New Roman"/>
          <w:color w:val="000000"/>
          <w:sz w:val="22"/>
          <w:szCs w:val="22"/>
        </w:rPr>
        <w:t>Teachers should provide corrective feedback for all homework assignments. This feedback should be formative for lesson construction. Feedback may be provided to students in a 1:1 situation, in a group or as a class. Feedback should be timely, specific and students can effectively provide their own feedback (example: keeping track of their own speech/accuracy, graphing progress, etc.).  </w:t>
      </w:r>
    </w:p>
    <w:p w14:paraId="1C360083" w14:textId="77777777" w:rsidR="00D44D25" w:rsidRPr="00D44D25" w:rsidRDefault="00D44D25" w:rsidP="00D44D25">
      <w:pPr>
        <w:pStyle w:val="NormalWeb"/>
        <w:spacing w:before="0" w:beforeAutospacing="0" w:after="0" w:afterAutospacing="0"/>
      </w:pPr>
    </w:p>
    <w:p w14:paraId="74584E40" w14:textId="77777777" w:rsidR="00D44D25" w:rsidRDefault="00D44D25" w:rsidP="00D44D25">
      <w:pPr>
        <w:pStyle w:val="NormalWeb"/>
        <w:spacing w:before="0" w:beforeAutospacing="0" w:after="0" w:afterAutospacing="0"/>
      </w:pPr>
      <w:r>
        <w:rPr>
          <w:rFonts w:ascii="Times New Roman" w:hAnsi="Times New Roman"/>
          <w:color w:val="000000"/>
          <w:sz w:val="22"/>
          <w:szCs w:val="22"/>
        </w:rPr>
        <w:t>Homework should involve grading/checking for accuracy &amp; completion in the most efficient manner, regardless of whether homework is put in the grade book.  If homework is graded, it should be graded for accuracy, not effort or completion.  Further, if homework is graded the following scale should be used for percentage of the grade in regards to the frequency of the grading of homework:</w:t>
      </w:r>
    </w:p>
    <w:p w14:paraId="7ABEE150" w14:textId="77777777" w:rsidR="00D44D25" w:rsidRDefault="00D44D25" w:rsidP="00BC433E">
      <w:pPr>
        <w:pStyle w:val="NormalWeb"/>
        <w:numPr>
          <w:ilvl w:val="0"/>
          <w:numId w:val="43"/>
        </w:numPr>
        <w:spacing w:before="0" w:beforeAutospacing="0" w:after="0" w:afterAutospacing="0"/>
        <w:textAlignment w:val="baseline"/>
        <w:rPr>
          <w:rFonts w:ascii="Times New Roman" w:hAnsi="Times New Roman"/>
          <w:color w:val="000000"/>
          <w:sz w:val="22"/>
          <w:szCs w:val="22"/>
        </w:rPr>
      </w:pPr>
      <w:r>
        <w:rPr>
          <w:rFonts w:ascii="Times New Roman" w:hAnsi="Times New Roman"/>
          <w:color w:val="000000"/>
          <w:sz w:val="22"/>
          <w:szCs w:val="22"/>
        </w:rPr>
        <w:t>Minimal 0-5%</w:t>
      </w:r>
    </w:p>
    <w:p w14:paraId="07D6A1D8" w14:textId="77777777" w:rsidR="00D44D25" w:rsidRDefault="00D44D25" w:rsidP="00BC433E">
      <w:pPr>
        <w:pStyle w:val="NormalWeb"/>
        <w:numPr>
          <w:ilvl w:val="0"/>
          <w:numId w:val="43"/>
        </w:numPr>
        <w:spacing w:before="0" w:beforeAutospacing="0" w:after="0" w:afterAutospacing="0"/>
        <w:textAlignment w:val="baseline"/>
        <w:rPr>
          <w:rFonts w:ascii="Times New Roman" w:hAnsi="Times New Roman"/>
          <w:color w:val="000000"/>
          <w:sz w:val="22"/>
          <w:szCs w:val="22"/>
        </w:rPr>
      </w:pPr>
      <w:r>
        <w:rPr>
          <w:rFonts w:ascii="Times New Roman" w:hAnsi="Times New Roman"/>
          <w:color w:val="000000"/>
          <w:sz w:val="22"/>
          <w:szCs w:val="22"/>
        </w:rPr>
        <w:lastRenderedPageBreak/>
        <w:t>Moderate 0 - 10%</w:t>
      </w:r>
    </w:p>
    <w:p w14:paraId="500B7E9C" w14:textId="77777777" w:rsidR="00D44D25" w:rsidRDefault="00D44D25" w:rsidP="00BC433E">
      <w:pPr>
        <w:pStyle w:val="NormalWeb"/>
        <w:numPr>
          <w:ilvl w:val="0"/>
          <w:numId w:val="43"/>
        </w:numPr>
        <w:spacing w:before="0" w:beforeAutospacing="0" w:after="0" w:afterAutospacing="0"/>
        <w:textAlignment w:val="baseline"/>
        <w:rPr>
          <w:rFonts w:ascii="Times New Roman" w:hAnsi="Times New Roman"/>
          <w:color w:val="000000"/>
          <w:sz w:val="22"/>
          <w:szCs w:val="22"/>
        </w:rPr>
      </w:pPr>
      <w:r>
        <w:rPr>
          <w:rFonts w:ascii="Times New Roman" w:hAnsi="Times New Roman"/>
          <w:color w:val="000000"/>
          <w:sz w:val="22"/>
          <w:szCs w:val="22"/>
        </w:rPr>
        <w:t>High 0 - 15%, with grading not to exceed 15% of the total grade</w:t>
      </w:r>
    </w:p>
    <w:p w14:paraId="640507C7" w14:textId="77777777" w:rsidR="00D44D25" w:rsidRDefault="00D44D25" w:rsidP="00D44D25">
      <w:pPr>
        <w:rPr>
          <w:rFonts w:ascii="Times" w:eastAsia="Times New Roman" w:hAnsi="Times"/>
          <w:sz w:val="20"/>
          <w:szCs w:val="20"/>
        </w:rPr>
      </w:pPr>
    </w:p>
    <w:p w14:paraId="488DCA20" w14:textId="5EBE67A5" w:rsidR="00D44D25" w:rsidRDefault="00D44D25" w:rsidP="00D44D25">
      <w:pPr>
        <w:pStyle w:val="NormalWeb"/>
        <w:spacing w:before="0" w:beforeAutospacing="0" w:after="0" w:afterAutospacing="0"/>
        <w:rPr>
          <w:rFonts w:ascii="Times New Roman" w:hAnsi="Times New Roman"/>
          <w:color w:val="000000"/>
          <w:sz w:val="22"/>
          <w:szCs w:val="22"/>
        </w:rPr>
      </w:pPr>
      <w:r>
        <w:rPr>
          <w:rFonts w:ascii="Times New Roman" w:hAnsi="Times New Roman"/>
          <w:color w:val="000000"/>
          <w:sz w:val="22"/>
          <w:szCs w:val="22"/>
        </w:rPr>
        <w:t xml:space="preserve">Homework completion will not result in a disciplinary consequence. Research shows that if students are not at the independent stage for practice, they need extra practice time at school, not homework. If a student cannot do the homework in the time allotted, the student either needs more instruction or extra help.   A portion of recess may be taken for the teacher to provide 1:1 or small group additional instruction on the missed homework assignment.  If a pattern of missed homework occurs, the teacher will contact the parent. </w:t>
      </w:r>
    </w:p>
    <w:p w14:paraId="499B1EC6" w14:textId="77777777" w:rsidR="00D44D25" w:rsidRPr="00D44D25" w:rsidRDefault="00D44D25" w:rsidP="00D44D25">
      <w:pPr>
        <w:pStyle w:val="NormalWeb"/>
        <w:spacing w:before="0" w:beforeAutospacing="0" w:after="0" w:afterAutospacing="0"/>
      </w:pPr>
    </w:p>
    <w:p w14:paraId="028FF9D5" w14:textId="77777777" w:rsidR="00D44D25" w:rsidRDefault="00D44D25" w:rsidP="00D44D25">
      <w:pPr>
        <w:pStyle w:val="NormalWeb"/>
        <w:spacing w:before="0" w:beforeAutospacing="0" w:after="0" w:afterAutospacing="0"/>
      </w:pPr>
      <w:r>
        <w:rPr>
          <w:rFonts w:ascii="Times New Roman" w:hAnsi="Times New Roman"/>
          <w:i/>
          <w:iCs/>
          <w:color w:val="000000"/>
          <w:sz w:val="22"/>
          <w:szCs w:val="22"/>
        </w:rPr>
        <w:t>Projects and Long-term Assignments:</w:t>
      </w:r>
    </w:p>
    <w:p w14:paraId="2D26FC36" w14:textId="5EF8791B" w:rsidR="00D44D25" w:rsidRDefault="00D44D25" w:rsidP="00D44D25">
      <w:pPr>
        <w:pStyle w:val="NormalWeb"/>
        <w:spacing w:before="0" w:beforeAutospacing="0" w:after="0" w:afterAutospacing="0"/>
        <w:rPr>
          <w:rFonts w:ascii="Times New Roman" w:hAnsi="Times New Roman"/>
          <w:color w:val="000000"/>
          <w:sz w:val="22"/>
          <w:szCs w:val="22"/>
        </w:rPr>
      </w:pPr>
      <w:r>
        <w:rPr>
          <w:rFonts w:ascii="Times New Roman" w:hAnsi="Times New Roman"/>
          <w:color w:val="000000"/>
          <w:sz w:val="22"/>
          <w:szCs w:val="22"/>
        </w:rPr>
        <w:t>Projects and long-term assignments are encouraged. Projects should be designed to blend multiple standards and be cumulative in nature.  Teachers will prepare a written summary of the project requirements, timelines, and grading rubrics.  Teachers will provide adequate class time to enable the student to demonstrate complete understanding.  Teachers will utilize class time to conference with students and provide feedback during project creation.  </w:t>
      </w:r>
      <w:r>
        <w:rPr>
          <w:rFonts w:ascii="Times New Roman" w:hAnsi="Times New Roman"/>
          <w:color w:val="FF0000"/>
          <w:sz w:val="22"/>
          <w:szCs w:val="22"/>
        </w:rPr>
        <w:t> </w:t>
      </w:r>
      <w:r>
        <w:rPr>
          <w:rFonts w:ascii="Times New Roman" w:hAnsi="Times New Roman"/>
          <w:color w:val="000000"/>
          <w:sz w:val="22"/>
          <w:szCs w:val="22"/>
        </w:rPr>
        <w:t>Teachers should have periodic check-ins with students prior to the long-term assignment’s due date, to ensure that students understand the project expectations and are working to complete the project in a timely and efficient manner.</w:t>
      </w:r>
    </w:p>
    <w:p w14:paraId="7D4ADF37" w14:textId="77777777" w:rsidR="00D44D25" w:rsidRPr="00D44D25" w:rsidRDefault="00D44D25" w:rsidP="00D44D25">
      <w:pPr>
        <w:pStyle w:val="NormalWeb"/>
        <w:spacing w:before="0" w:beforeAutospacing="0" w:after="0" w:afterAutospacing="0"/>
      </w:pPr>
    </w:p>
    <w:p w14:paraId="4BA66B06" w14:textId="77777777" w:rsidR="00D44D25" w:rsidRDefault="00D44D25" w:rsidP="00D44D25">
      <w:pPr>
        <w:pStyle w:val="NormalWeb"/>
        <w:spacing w:before="0" w:beforeAutospacing="0" w:after="0" w:afterAutospacing="0"/>
      </w:pPr>
      <w:r>
        <w:rPr>
          <w:rFonts w:ascii="Times New Roman" w:hAnsi="Times New Roman"/>
          <w:i/>
          <w:iCs/>
          <w:color w:val="000000"/>
          <w:sz w:val="22"/>
          <w:szCs w:val="22"/>
        </w:rPr>
        <w:t>Record keeping:</w:t>
      </w:r>
    </w:p>
    <w:p w14:paraId="4A64A2FD" w14:textId="77777777" w:rsidR="00D44D25" w:rsidRDefault="00D44D25" w:rsidP="00D44D25">
      <w:pPr>
        <w:pStyle w:val="NormalWeb"/>
        <w:spacing w:before="0" w:beforeAutospacing="0" w:after="0" w:afterAutospacing="0"/>
      </w:pPr>
      <w:r>
        <w:rPr>
          <w:rFonts w:ascii="Times New Roman" w:hAnsi="Times New Roman"/>
          <w:color w:val="000000"/>
          <w:sz w:val="22"/>
          <w:szCs w:val="22"/>
        </w:rPr>
        <w:t xml:space="preserve">Teachers will keep record of homework accuracy and/or reading log completion, reflected as either one grade per marking period per subject (total amount of assignments completed/total amount of homework given) or as separate entries. If a teacher chooses not to grade the accuracy of assignments in this manner, homework completion can be recorded under Academic Behaviors in the </w:t>
      </w:r>
      <w:proofErr w:type="spellStart"/>
      <w:r>
        <w:rPr>
          <w:rFonts w:ascii="Times New Roman" w:hAnsi="Times New Roman"/>
          <w:color w:val="000000"/>
          <w:sz w:val="22"/>
          <w:szCs w:val="22"/>
        </w:rPr>
        <w:t>gradebook</w:t>
      </w:r>
      <w:proofErr w:type="spellEnd"/>
      <w:r>
        <w:rPr>
          <w:rFonts w:ascii="Times New Roman" w:hAnsi="Times New Roman"/>
          <w:color w:val="000000"/>
          <w:sz w:val="22"/>
          <w:szCs w:val="22"/>
        </w:rPr>
        <w:t xml:space="preserve">. </w:t>
      </w:r>
    </w:p>
    <w:p w14:paraId="11CDADA3" w14:textId="77777777" w:rsidR="00D44D25" w:rsidRDefault="00D44D25" w:rsidP="00D44D25">
      <w:pPr>
        <w:pStyle w:val="NormalWeb"/>
        <w:spacing w:before="0" w:beforeAutospacing="0" w:after="0" w:afterAutospacing="0"/>
      </w:pPr>
      <w:r>
        <w:rPr>
          <w:rFonts w:ascii="Times New Roman" w:hAnsi="Times New Roman"/>
          <w:color w:val="000000"/>
          <w:sz w:val="22"/>
          <w:szCs w:val="22"/>
        </w:rPr>
        <w:t>Grade levels should be consistent with their record keeping practices.</w:t>
      </w:r>
    </w:p>
    <w:p w14:paraId="1A8B0502" w14:textId="77777777" w:rsidR="00D44D25" w:rsidRDefault="00D44D25" w:rsidP="00D44D25">
      <w:pPr>
        <w:pStyle w:val="Heading6"/>
        <w:spacing w:before="200" w:beforeAutospacing="0" w:after="40" w:afterAutospacing="0"/>
        <w:rPr>
          <w:rFonts w:eastAsia="Times New Roman"/>
        </w:rPr>
      </w:pPr>
      <w:r>
        <w:rPr>
          <w:rFonts w:ascii="Times New Roman" w:eastAsia="Times New Roman" w:hAnsi="Times New Roman"/>
          <w:b w:val="0"/>
          <w:bCs w:val="0"/>
          <w:i/>
          <w:iCs/>
          <w:color w:val="000000"/>
          <w:sz w:val="22"/>
          <w:szCs w:val="22"/>
        </w:rPr>
        <w:t>Absences:</w:t>
      </w:r>
    </w:p>
    <w:p w14:paraId="12E1BB57" w14:textId="784C9CB1" w:rsidR="00D44D25" w:rsidRDefault="00D44D25" w:rsidP="00D44D25">
      <w:pPr>
        <w:pStyle w:val="NormalWeb"/>
        <w:spacing w:before="0" w:beforeAutospacing="0" w:after="0" w:afterAutospacing="0"/>
      </w:pPr>
      <w:r>
        <w:rPr>
          <w:rFonts w:ascii="Times New Roman" w:hAnsi="Times New Roman"/>
          <w:color w:val="000000"/>
          <w:sz w:val="22"/>
          <w:szCs w:val="22"/>
        </w:rPr>
        <w:t>Parents have been requested to ask for homework before 8:30 a.m.   Some teachers make additional special arrangements with parents.</w:t>
      </w:r>
      <w:r w:rsidR="004970F0">
        <w:t xml:space="preserve">  </w:t>
      </w:r>
      <w:r>
        <w:rPr>
          <w:rFonts w:ascii="Times New Roman" w:hAnsi="Times New Roman"/>
          <w:color w:val="000000"/>
          <w:sz w:val="22"/>
          <w:szCs w:val="22"/>
        </w:rPr>
        <w:t>Students should have as many days to make up work as the number of days missed.  A student will be given a day’s “grace” period and is not expected to turn an assignment in on the child’s day of return to school.  If the child was too ill to come to school, he/she may be too ill to do the assignments.</w:t>
      </w:r>
    </w:p>
    <w:p w14:paraId="78DCB2AC" w14:textId="77777777" w:rsidR="00D44D25" w:rsidRDefault="00D44D25" w:rsidP="00D44D25">
      <w:pPr>
        <w:pStyle w:val="NormalWeb"/>
        <w:spacing w:before="0" w:beforeAutospacing="0" w:after="0" w:afterAutospacing="0"/>
        <w:rPr>
          <w:rFonts w:ascii="Times New Roman" w:hAnsi="Times New Roman"/>
          <w:i/>
          <w:iCs/>
          <w:color w:val="000000"/>
          <w:sz w:val="22"/>
          <w:szCs w:val="22"/>
        </w:rPr>
      </w:pPr>
    </w:p>
    <w:p w14:paraId="45BF67EC" w14:textId="77777777" w:rsidR="00D44D25" w:rsidRDefault="00D44D25" w:rsidP="00D44D25">
      <w:pPr>
        <w:pStyle w:val="NormalWeb"/>
        <w:spacing w:before="0" w:beforeAutospacing="0" w:after="0" w:afterAutospacing="0"/>
      </w:pPr>
      <w:r>
        <w:rPr>
          <w:rFonts w:ascii="Times New Roman" w:hAnsi="Times New Roman"/>
          <w:i/>
          <w:iCs/>
          <w:color w:val="000000"/>
          <w:sz w:val="22"/>
          <w:szCs w:val="22"/>
        </w:rPr>
        <w:t>Roles and Responsibilities:</w:t>
      </w:r>
    </w:p>
    <w:p w14:paraId="5B0290E4" w14:textId="77777777" w:rsidR="00D44D25" w:rsidRDefault="00D44D25" w:rsidP="00D44D25">
      <w:pPr>
        <w:pStyle w:val="NormalWeb"/>
        <w:spacing w:before="0" w:beforeAutospacing="0" w:after="0" w:afterAutospacing="0"/>
      </w:pPr>
      <w:r>
        <w:rPr>
          <w:rFonts w:ascii="Times New Roman" w:hAnsi="Times New Roman"/>
          <w:color w:val="000000"/>
          <w:sz w:val="22"/>
          <w:szCs w:val="22"/>
          <w:u w:val="single"/>
        </w:rPr>
        <w:t>Teachers:</w:t>
      </w:r>
    </w:p>
    <w:p w14:paraId="0C7D5199" w14:textId="77777777" w:rsidR="00D44D25" w:rsidRPr="00284027" w:rsidRDefault="00D44D25" w:rsidP="00D44D25">
      <w:pPr>
        <w:pStyle w:val="NormalWeb"/>
        <w:spacing w:before="0" w:beforeAutospacing="0" w:after="0" w:afterAutospacing="0"/>
        <w:ind w:left="720"/>
      </w:pPr>
      <w:r w:rsidRPr="00284027">
        <w:rPr>
          <w:rFonts w:ascii="Times New Roman" w:hAnsi="Times New Roman"/>
          <w:color w:val="000000"/>
        </w:rPr>
        <w:t>1. Adhere to the guidelines provided above.</w:t>
      </w:r>
    </w:p>
    <w:p w14:paraId="3EB01B18" w14:textId="77777777" w:rsidR="00D44D25" w:rsidRPr="00284027" w:rsidRDefault="00D44D25" w:rsidP="00D44D25">
      <w:pPr>
        <w:pStyle w:val="NormalWeb"/>
        <w:spacing w:before="0" w:beforeAutospacing="0" w:after="0" w:afterAutospacing="0"/>
        <w:ind w:left="720"/>
      </w:pPr>
      <w:r w:rsidRPr="00284027">
        <w:rPr>
          <w:rFonts w:ascii="Times New Roman" w:hAnsi="Times New Roman"/>
          <w:color w:val="000000"/>
        </w:rPr>
        <w:t xml:space="preserve">2. Assign relevant, challenging and meaningful homework that reinforces classroom learning.  Assignments should allow for varied learning styles by including choices in the types of assignments when possible. </w:t>
      </w:r>
    </w:p>
    <w:p w14:paraId="050C509F" w14:textId="77777777" w:rsidR="00D44D25" w:rsidRPr="00284027" w:rsidRDefault="00D44D25" w:rsidP="00D44D25">
      <w:pPr>
        <w:pStyle w:val="NormalWeb"/>
        <w:spacing w:before="0" w:beforeAutospacing="0" w:after="0" w:afterAutospacing="0"/>
        <w:ind w:left="720"/>
      </w:pPr>
      <w:r w:rsidRPr="00284027">
        <w:rPr>
          <w:rFonts w:ascii="Times New Roman" w:hAnsi="Times New Roman"/>
          <w:color w:val="000000"/>
        </w:rPr>
        <w:t>3. Give clear instructions and make sure students understand the purpose.</w:t>
      </w:r>
    </w:p>
    <w:p w14:paraId="447DA2A0" w14:textId="77777777" w:rsidR="00D44D25" w:rsidRPr="00284027" w:rsidRDefault="00D44D25" w:rsidP="00D44D25">
      <w:pPr>
        <w:pStyle w:val="NormalWeb"/>
        <w:spacing w:before="0" w:beforeAutospacing="0" w:after="0" w:afterAutospacing="0"/>
        <w:ind w:left="720"/>
      </w:pPr>
      <w:r w:rsidRPr="00284027">
        <w:rPr>
          <w:rFonts w:ascii="Times New Roman" w:hAnsi="Times New Roman"/>
          <w:color w:val="000000"/>
        </w:rPr>
        <w:t>4. Give feedback.</w:t>
      </w:r>
    </w:p>
    <w:p w14:paraId="22D4BD2D" w14:textId="77777777" w:rsidR="00D44D25" w:rsidRPr="00284027" w:rsidRDefault="00D44D25" w:rsidP="00D44D25">
      <w:pPr>
        <w:pStyle w:val="NormalWeb"/>
        <w:spacing w:before="0" w:beforeAutospacing="0" w:after="0" w:afterAutospacing="0"/>
        <w:ind w:left="720"/>
      </w:pPr>
      <w:r w:rsidRPr="00284027">
        <w:rPr>
          <w:rFonts w:ascii="Times New Roman" w:hAnsi="Times New Roman"/>
          <w:color w:val="000000"/>
        </w:rPr>
        <w:t>5. Involve parents and contact them if a pattern of late or incomplete homework develops.</w:t>
      </w:r>
    </w:p>
    <w:p w14:paraId="566A3426" w14:textId="77777777" w:rsidR="00D44D25" w:rsidRPr="00284027" w:rsidRDefault="00D44D25" w:rsidP="00D44D25">
      <w:pPr>
        <w:pStyle w:val="NormalWeb"/>
        <w:spacing w:before="0" w:beforeAutospacing="0" w:after="0" w:afterAutospacing="0"/>
        <w:ind w:left="720"/>
      </w:pPr>
      <w:r w:rsidRPr="00284027">
        <w:rPr>
          <w:rFonts w:ascii="Times New Roman" w:hAnsi="Times New Roman"/>
          <w:color w:val="000000"/>
        </w:rPr>
        <w:t>6. Modify homework assignments/grades based on students’ individual needs. (</w:t>
      </w:r>
      <w:proofErr w:type="gramStart"/>
      <w:r w:rsidRPr="00284027">
        <w:rPr>
          <w:rFonts w:ascii="Times New Roman" w:hAnsi="Times New Roman"/>
          <w:color w:val="000000"/>
        </w:rPr>
        <w:t>i</w:t>
      </w:r>
      <w:proofErr w:type="gramEnd"/>
      <w:r w:rsidRPr="00284027">
        <w:rPr>
          <w:rFonts w:ascii="Times New Roman" w:hAnsi="Times New Roman"/>
          <w:color w:val="000000"/>
        </w:rPr>
        <w:t>.e. IEP, 504 Plans)</w:t>
      </w:r>
    </w:p>
    <w:p w14:paraId="435F769D" w14:textId="77777777" w:rsidR="00D44D25" w:rsidRPr="00284027" w:rsidRDefault="00D44D25" w:rsidP="00D44D25">
      <w:pPr>
        <w:pStyle w:val="NormalWeb"/>
        <w:spacing w:before="0" w:beforeAutospacing="0" w:after="0" w:afterAutospacing="0"/>
        <w:ind w:left="720"/>
      </w:pPr>
      <w:r w:rsidRPr="00284027">
        <w:rPr>
          <w:rFonts w:ascii="Times New Roman" w:hAnsi="Times New Roman"/>
          <w:color w:val="000000"/>
        </w:rPr>
        <w:t>7. Provide rubrics to score/grade projects.</w:t>
      </w:r>
    </w:p>
    <w:p w14:paraId="40563296" w14:textId="77777777" w:rsidR="00D44D25" w:rsidRDefault="00D44D25" w:rsidP="00D44D25">
      <w:pPr>
        <w:pStyle w:val="NormalWeb"/>
        <w:spacing w:before="0" w:beforeAutospacing="0" w:after="0" w:afterAutospacing="0"/>
      </w:pPr>
      <w:r>
        <w:rPr>
          <w:rFonts w:ascii="Times New Roman" w:hAnsi="Times New Roman"/>
          <w:color w:val="000000"/>
          <w:sz w:val="22"/>
          <w:szCs w:val="22"/>
          <w:u w:val="single"/>
        </w:rPr>
        <w:t>Parents:</w:t>
      </w:r>
    </w:p>
    <w:p w14:paraId="45DF7E42" w14:textId="77777777" w:rsidR="00D44D25" w:rsidRPr="00284027" w:rsidRDefault="00D44D25" w:rsidP="00D44D25">
      <w:pPr>
        <w:pStyle w:val="NormalWeb"/>
        <w:spacing w:before="0" w:beforeAutospacing="0" w:after="0" w:afterAutospacing="0"/>
        <w:ind w:left="720"/>
      </w:pPr>
      <w:r w:rsidRPr="00284027">
        <w:rPr>
          <w:rFonts w:ascii="Times New Roman" w:hAnsi="Times New Roman"/>
          <w:color w:val="000000"/>
        </w:rPr>
        <w:t>1. Set a regular, uninterrupted study time each day.</w:t>
      </w:r>
    </w:p>
    <w:p w14:paraId="29FB74AF" w14:textId="77777777" w:rsidR="00D44D25" w:rsidRPr="00284027" w:rsidRDefault="00D44D25" w:rsidP="00D44D25">
      <w:pPr>
        <w:pStyle w:val="NormalWeb"/>
        <w:spacing w:before="0" w:beforeAutospacing="0" w:after="0" w:afterAutospacing="0"/>
        <w:ind w:left="720"/>
      </w:pPr>
      <w:r w:rsidRPr="00284027">
        <w:rPr>
          <w:rFonts w:ascii="Times New Roman" w:hAnsi="Times New Roman"/>
          <w:color w:val="000000"/>
        </w:rPr>
        <w:t>2. Establish a quiet, well-lit study area for their child to work.</w:t>
      </w:r>
    </w:p>
    <w:p w14:paraId="2EB814B9" w14:textId="77777777" w:rsidR="00D44D25" w:rsidRPr="00284027" w:rsidRDefault="00D44D25" w:rsidP="00D44D25">
      <w:pPr>
        <w:pStyle w:val="NormalWeb"/>
        <w:spacing w:before="0" w:beforeAutospacing="0" w:after="0" w:afterAutospacing="0"/>
        <w:ind w:left="720"/>
      </w:pPr>
      <w:r w:rsidRPr="00284027">
        <w:rPr>
          <w:rFonts w:ascii="Times New Roman" w:hAnsi="Times New Roman"/>
          <w:color w:val="000000"/>
        </w:rPr>
        <w:t>3. Monitor student’s organization and daily list of assignments in their assignment planner.</w:t>
      </w:r>
    </w:p>
    <w:p w14:paraId="66FFCB0E" w14:textId="77777777" w:rsidR="00D44D25" w:rsidRPr="00284027" w:rsidRDefault="00D44D25" w:rsidP="00D44D25">
      <w:pPr>
        <w:pStyle w:val="NormalWeb"/>
        <w:spacing w:before="0" w:beforeAutospacing="0" w:after="0" w:afterAutospacing="0"/>
        <w:ind w:left="720"/>
      </w:pPr>
      <w:r w:rsidRPr="00284027">
        <w:rPr>
          <w:rFonts w:ascii="Times New Roman" w:hAnsi="Times New Roman"/>
          <w:color w:val="000000"/>
        </w:rPr>
        <w:t>4. Help student work to find the answer.</w:t>
      </w:r>
    </w:p>
    <w:p w14:paraId="7E1DCDB8" w14:textId="77777777" w:rsidR="00D44D25" w:rsidRPr="00284027" w:rsidRDefault="00D44D25" w:rsidP="00D44D25">
      <w:pPr>
        <w:pStyle w:val="NormalWeb"/>
        <w:spacing w:before="0" w:beforeAutospacing="0" w:after="0" w:afterAutospacing="0"/>
        <w:ind w:left="720"/>
      </w:pPr>
      <w:r w:rsidRPr="00284027">
        <w:rPr>
          <w:rFonts w:ascii="Times New Roman" w:hAnsi="Times New Roman"/>
          <w:color w:val="000000"/>
        </w:rPr>
        <w:t>5. Be supportive when the student gets frustrated with difficult assignments.</w:t>
      </w:r>
    </w:p>
    <w:p w14:paraId="586A12CA" w14:textId="77777777" w:rsidR="00D44D25" w:rsidRPr="00284027" w:rsidRDefault="00D44D25" w:rsidP="00D44D25">
      <w:pPr>
        <w:pStyle w:val="NormalWeb"/>
        <w:spacing w:before="0" w:beforeAutospacing="0" w:after="0" w:afterAutospacing="0"/>
        <w:ind w:left="720"/>
      </w:pPr>
      <w:r w:rsidRPr="00284027">
        <w:rPr>
          <w:rFonts w:ascii="Times New Roman" w:hAnsi="Times New Roman"/>
          <w:color w:val="000000"/>
        </w:rPr>
        <w:t>6. Report homework concerns to the teacher.</w:t>
      </w:r>
    </w:p>
    <w:p w14:paraId="785FAE77" w14:textId="77777777" w:rsidR="00D44D25" w:rsidRPr="00284027" w:rsidRDefault="00D44D25" w:rsidP="00D44D25">
      <w:pPr>
        <w:pStyle w:val="NormalWeb"/>
        <w:spacing w:before="0" w:beforeAutospacing="0" w:after="0" w:afterAutospacing="0"/>
        <w:ind w:left="720"/>
      </w:pPr>
      <w:r w:rsidRPr="00284027">
        <w:rPr>
          <w:rFonts w:ascii="Times New Roman" w:hAnsi="Times New Roman"/>
          <w:color w:val="000000"/>
        </w:rPr>
        <w:t>7. Prohibit cheating, plagiarism and any other dishonest practices in the completion of homework.</w:t>
      </w:r>
    </w:p>
    <w:p w14:paraId="09B4F854" w14:textId="77777777" w:rsidR="00D44D25" w:rsidRPr="00284027" w:rsidRDefault="00D44D25" w:rsidP="00D44D25">
      <w:pPr>
        <w:pStyle w:val="NormalWeb"/>
        <w:spacing w:before="0" w:beforeAutospacing="0" w:after="0" w:afterAutospacing="0"/>
        <w:ind w:left="720"/>
      </w:pPr>
      <w:r w:rsidRPr="00284027">
        <w:rPr>
          <w:rFonts w:ascii="Times New Roman" w:hAnsi="Times New Roman"/>
          <w:color w:val="000000"/>
        </w:rPr>
        <w:lastRenderedPageBreak/>
        <w:t>8. Parents may sign children’s unfinished homework if the time allocation has been used. From time to time, students may need some additional minutes to complete homework based on their individual understanding and ability. If this becomes a concern, the parent should contact the teacher.</w:t>
      </w:r>
    </w:p>
    <w:p w14:paraId="7EA773F8" w14:textId="77777777" w:rsidR="00D44D25" w:rsidRDefault="00D44D25" w:rsidP="00D44D25">
      <w:pPr>
        <w:pStyle w:val="NormalWeb"/>
        <w:spacing w:before="0" w:beforeAutospacing="0" w:after="0" w:afterAutospacing="0"/>
      </w:pPr>
      <w:r>
        <w:rPr>
          <w:rFonts w:ascii="Times New Roman" w:hAnsi="Times New Roman"/>
          <w:color w:val="000000"/>
          <w:sz w:val="22"/>
          <w:szCs w:val="22"/>
          <w:u w:val="single"/>
        </w:rPr>
        <w:t>Students:</w:t>
      </w:r>
    </w:p>
    <w:p w14:paraId="7918FFE7" w14:textId="77777777" w:rsidR="00D44D25" w:rsidRPr="00284027" w:rsidRDefault="00D44D25" w:rsidP="00D44D25">
      <w:pPr>
        <w:pStyle w:val="NormalWeb"/>
        <w:spacing w:before="0" w:beforeAutospacing="0" w:after="0" w:afterAutospacing="0"/>
        <w:ind w:left="720"/>
      </w:pPr>
      <w:r w:rsidRPr="00284027">
        <w:rPr>
          <w:rFonts w:ascii="Times New Roman" w:hAnsi="Times New Roman"/>
          <w:color w:val="000000"/>
        </w:rPr>
        <w:t>1.</w:t>
      </w:r>
      <w:r>
        <w:rPr>
          <w:rFonts w:ascii="Times New Roman" w:hAnsi="Times New Roman"/>
          <w:color w:val="000000"/>
          <w:sz w:val="22"/>
          <w:szCs w:val="22"/>
        </w:rPr>
        <w:t xml:space="preserve"> </w:t>
      </w:r>
      <w:r w:rsidRPr="00284027">
        <w:rPr>
          <w:rFonts w:ascii="Times New Roman" w:hAnsi="Times New Roman"/>
          <w:color w:val="000000"/>
        </w:rPr>
        <w:t>Write down assignments in the assignment planner.</w:t>
      </w:r>
    </w:p>
    <w:p w14:paraId="4F1E4936" w14:textId="77777777" w:rsidR="00D44D25" w:rsidRPr="00284027" w:rsidRDefault="00D44D25" w:rsidP="00D44D25">
      <w:pPr>
        <w:pStyle w:val="NormalWeb"/>
        <w:spacing w:before="0" w:beforeAutospacing="0" w:after="0" w:afterAutospacing="0"/>
        <w:ind w:left="720"/>
      </w:pPr>
      <w:r w:rsidRPr="00284027">
        <w:rPr>
          <w:rFonts w:ascii="Times New Roman" w:hAnsi="Times New Roman"/>
          <w:color w:val="000000"/>
        </w:rPr>
        <w:t>2. Be sure you understand assignments; don’t be afraid to ask questions if necessary.</w:t>
      </w:r>
    </w:p>
    <w:p w14:paraId="57EB860A" w14:textId="77777777" w:rsidR="00D44D25" w:rsidRPr="00284027" w:rsidRDefault="00D44D25" w:rsidP="00D44D25">
      <w:pPr>
        <w:pStyle w:val="NormalWeb"/>
        <w:spacing w:before="0" w:beforeAutospacing="0" w:after="0" w:afterAutospacing="0"/>
        <w:ind w:left="720"/>
      </w:pPr>
      <w:r w:rsidRPr="00284027">
        <w:rPr>
          <w:rFonts w:ascii="Times New Roman" w:hAnsi="Times New Roman"/>
          <w:color w:val="000000"/>
        </w:rPr>
        <w:t>3. Set aside a regular time for studying and independent reading.</w:t>
      </w:r>
    </w:p>
    <w:p w14:paraId="01821D48" w14:textId="77777777" w:rsidR="00D44D25" w:rsidRPr="00284027" w:rsidRDefault="00D44D25" w:rsidP="00D44D25">
      <w:pPr>
        <w:pStyle w:val="NormalWeb"/>
        <w:spacing w:before="0" w:beforeAutospacing="0" w:after="0" w:afterAutospacing="0"/>
        <w:ind w:left="720"/>
      </w:pPr>
      <w:r w:rsidRPr="00284027">
        <w:rPr>
          <w:rFonts w:ascii="Times New Roman" w:hAnsi="Times New Roman"/>
          <w:color w:val="000000"/>
        </w:rPr>
        <w:t>4. Find a quiet, well-lit study area to complete homework assignments.</w:t>
      </w:r>
    </w:p>
    <w:p w14:paraId="77A9F8FE" w14:textId="77777777" w:rsidR="00D44D25" w:rsidRPr="00284027" w:rsidRDefault="00D44D25" w:rsidP="00D44D25">
      <w:pPr>
        <w:pStyle w:val="NormalWeb"/>
        <w:spacing w:before="0" w:beforeAutospacing="0" w:after="0" w:afterAutospacing="0"/>
        <w:ind w:left="720"/>
      </w:pPr>
      <w:r w:rsidRPr="00284027">
        <w:rPr>
          <w:rFonts w:ascii="Times New Roman" w:hAnsi="Times New Roman"/>
          <w:color w:val="000000"/>
        </w:rPr>
        <w:t>5. Work on homework independently whenever possible, so that it reflects your ability.</w:t>
      </w:r>
    </w:p>
    <w:p w14:paraId="4EC21E10" w14:textId="77777777" w:rsidR="00D44D25" w:rsidRPr="00284027" w:rsidRDefault="00D44D25" w:rsidP="00D44D25">
      <w:pPr>
        <w:pStyle w:val="NormalWeb"/>
        <w:spacing w:before="0" w:beforeAutospacing="0" w:after="0" w:afterAutospacing="0"/>
        <w:ind w:left="720"/>
      </w:pPr>
      <w:r w:rsidRPr="00284027">
        <w:rPr>
          <w:rFonts w:ascii="Times New Roman" w:hAnsi="Times New Roman"/>
          <w:color w:val="000000"/>
        </w:rPr>
        <w:t>6. Produce quality work that demonstrates effort according to teacher expectations.</w:t>
      </w:r>
    </w:p>
    <w:p w14:paraId="2447FFCA" w14:textId="3C623C17" w:rsidR="00520089" w:rsidRPr="00D44D25" w:rsidRDefault="00D44D25" w:rsidP="00D44D25">
      <w:pPr>
        <w:pStyle w:val="NormalWeb"/>
        <w:spacing w:before="0" w:beforeAutospacing="0" w:after="0" w:afterAutospacing="0"/>
        <w:ind w:left="720"/>
      </w:pPr>
      <w:r w:rsidRPr="00284027">
        <w:rPr>
          <w:rFonts w:ascii="Times New Roman" w:hAnsi="Times New Roman"/>
          <w:color w:val="000000"/>
        </w:rPr>
        <w:t>7. Make sure assignments are done according to the teacher's instructions and completed on time.</w:t>
      </w:r>
    </w:p>
    <w:p w14:paraId="140DD26E" w14:textId="77777777" w:rsidR="002C3790" w:rsidRPr="002C3790" w:rsidRDefault="002C3790" w:rsidP="002C3790">
      <w:pPr>
        <w:spacing w:after="0"/>
        <w:rPr>
          <w:rFonts w:ascii="Times New Roman" w:hAnsi="Times New Roman" w:cs="Times New Roman"/>
          <w:color w:val="FF0000"/>
          <w:sz w:val="24"/>
          <w:szCs w:val="24"/>
        </w:rPr>
      </w:pPr>
    </w:p>
    <w:p w14:paraId="4F258783" w14:textId="3F3D0B8C" w:rsidR="00C72F97" w:rsidRPr="00666E53" w:rsidRDefault="00565CF5" w:rsidP="00666E53">
      <w:pPr>
        <w:spacing w:after="0"/>
        <w:jc w:val="center"/>
        <w:rPr>
          <w:rFonts w:ascii="Times New Roman" w:hAnsi="Times New Roman" w:cs="Times New Roman"/>
          <w:b/>
          <w:sz w:val="24"/>
          <w:szCs w:val="24"/>
        </w:rPr>
      </w:pPr>
      <w:r w:rsidRPr="00D06346">
        <w:rPr>
          <w:rFonts w:ascii="Times New Roman" w:hAnsi="Times New Roman" w:cs="Times New Roman"/>
          <w:b/>
          <w:sz w:val="24"/>
          <w:szCs w:val="24"/>
        </w:rPr>
        <w:t>Health Services</w:t>
      </w:r>
    </w:p>
    <w:p w14:paraId="6DCC9317" w14:textId="2325548C" w:rsidR="00C72F97" w:rsidRDefault="00C72F97" w:rsidP="00C72F97">
      <w:pPr>
        <w:spacing w:after="0"/>
        <w:rPr>
          <w:rFonts w:ascii="Times New Roman" w:hAnsi="Times New Roman" w:cs="Times New Roman"/>
          <w:sz w:val="24"/>
          <w:szCs w:val="24"/>
        </w:rPr>
      </w:pPr>
      <w:r>
        <w:rPr>
          <w:rFonts w:ascii="Times New Roman" w:hAnsi="Times New Roman" w:cs="Times New Roman"/>
          <w:sz w:val="24"/>
          <w:szCs w:val="24"/>
        </w:rPr>
        <w:t xml:space="preserve">The primary function of school health services is preventative in nature.  The Certified School Nurses and other health room staff of Warwick School District provide and coordinate services, which are mandated by the Pennsylvania Department of Health and Warwick School District Board Policy.  Health room care is available for students who become ill or are injured </w:t>
      </w:r>
      <w:r>
        <w:rPr>
          <w:rFonts w:ascii="Times New Roman" w:hAnsi="Times New Roman" w:cs="Times New Roman"/>
          <w:b/>
          <w:sz w:val="24"/>
          <w:szCs w:val="24"/>
        </w:rPr>
        <w:t>while in school</w:t>
      </w:r>
      <w:r w:rsidR="00275DF0">
        <w:rPr>
          <w:rFonts w:ascii="Times New Roman" w:hAnsi="Times New Roman" w:cs="Times New Roman"/>
          <w:sz w:val="24"/>
          <w:szCs w:val="24"/>
        </w:rPr>
        <w:t xml:space="preserve">.  </w:t>
      </w:r>
      <w:proofErr w:type="gramStart"/>
      <w:r w:rsidR="00A70B79">
        <w:rPr>
          <w:rFonts w:ascii="Times New Roman" w:hAnsi="Times New Roman" w:cs="Times New Roman"/>
          <w:sz w:val="24"/>
          <w:szCs w:val="24"/>
        </w:rPr>
        <w:t>Student i</w:t>
      </w:r>
      <w:r>
        <w:rPr>
          <w:rFonts w:ascii="Times New Roman" w:hAnsi="Times New Roman" w:cs="Times New Roman"/>
          <w:sz w:val="24"/>
          <w:szCs w:val="24"/>
        </w:rPr>
        <w:t>llness</w:t>
      </w:r>
      <w:r w:rsidR="00A70B79">
        <w:rPr>
          <w:rFonts w:ascii="Times New Roman" w:hAnsi="Times New Roman" w:cs="Times New Roman"/>
          <w:sz w:val="24"/>
          <w:szCs w:val="24"/>
        </w:rPr>
        <w:t>es</w:t>
      </w:r>
      <w:r>
        <w:rPr>
          <w:rFonts w:ascii="Times New Roman" w:hAnsi="Times New Roman" w:cs="Times New Roman"/>
          <w:sz w:val="24"/>
          <w:szCs w:val="24"/>
        </w:rPr>
        <w:t xml:space="preserve"> </w:t>
      </w:r>
      <w:r w:rsidR="00A70B79">
        <w:rPr>
          <w:rFonts w:ascii="Times New Roman" w:hAnsi="Times New Roman" w:cs="Times New Roman"/>
          <w:sz w:val="24"/>
          <w:szCs w:val="24"/>
        </w:rPr>
        <w:t>and/</w:t>
      </w:r>
      <w:r>
        <w:rPr>
          <w:rFonts w:ascii="Times New Roman" w:hAnsi="Times New Roman" w:cs="Times New Roman"/>
          <w:sz w:val="24"/>
          <w:szCs w:val="24"/>
        </w:rPr>
        <w:t xml:space="preserve">or injuries </w:t>
      </w:r>
      <w:r w:rsidR="00A70B79">
        <w:rPr>
          <w:rFonts w:ascii="Times New Roman" w:hAnsi="Times New Roman" w:cs="Times New Roman"/>
          <w:sz w:val="24"/>
          <w:szCs w:val="24"/>
        </w:rPr>
        <w:t>that occur</w:t>
      </w:r>
      <w:r>
        <w:rPr>
          <w:rFonts w:ascii="Times New Roman" w:hAnsi="Times New Roman" w:cs="Times New Roman"/>
          <w:sz w:val="24"/>
          <w:szCs w:val="24"/>
        </w:rPr>
        <w:t xml:space="preserve"> outside of school</w:t>
      </w:r>
      <w:r w:rsidR="00A70B79">
        <w:rPr>
          <w:rFonts w:ascii="Times New Roman" w:hAnsi="Times New Roman" w:cs="Times New Roman"/>
          <w:sz w:val="24"/>
          <w:szCs w:val="24"/>
        </w:rPr>
        <w:t xml:space="preserve"> </w:t>
      </w:r>
      <w:r>
        <w:rPr>
          <w:rFonts w:ascii="Times New Roman" w:hAnsi="Times New Roman" w:cs="Times New Roman"/>
          <w:sz w:val="24"/>
          <w:szCs w:val="24"/>
        </w:rPr>
        <w:t>should be evaluated by your family health care provider</w:t>
      </w:r>
      <w:proofErr w:type="gramEnd"/>
      <w:r>
        <w:rPr>
          <w:rFonts w:ascii="Times New Roman" w:hAnsi="Times New Roman" w:cs="Times New Roman"/>
          <w:sz w:val="24"/>
          <w:szCs w:val="24"/>
        </w:rPr>
        <w:t>.  Health room personnel may not diagnose and are not a replacement for medical care from your family health care provider.</w:t>
      </w:r>
    </w:p>
    <w:p w14:paraId="5C33C5C6" w14:textId="77777777" w:rsidR="00EE3389" w:rsidRDefault="00EE3389" w:rsidP="00C72F97">
      <w:pPr>
        <w:spacing w:after="0"/>
        <w:rPr>
          <w:rFonts w:ascii="Times New Roman" w:hAnsi="Times New Roman" w:cs="Times New Roman"/>
          <w:sz w:val="24"/>
          <w:szCs w:val="24"/>
        </w:rPr>
      </w:pPr>
    </w:p>
    <w:p w14:paraId="493736D6" w14:textId="77777777" w:rsidR="00C72F97" w:rsidRPr="00666E53" w:rsidRDefault="00565CF5" w:rsidP="00BC433E">
      <w:pPr>
        <w:pStyle w:val="ListParagraph"/>
        <w:numPr>
          <w:ilvl w:val="0"/>
          <w:numId w:val="35"/>
        </w:numPr>
        <w:spacing w:after="0"/>
        <w:rPr>
          <w:rFonts w:ascii="Times New Roman" w:hAnsi="Times New Roman" w:cs="Times New Roman"/>
          <w:b/>
          <w:sz w:val="24"/>
          <w:szCs w:val="24"/>
        </w:rPr>
      </w:pPr>
      <w:r w:rsidRPr="00666E53">
        <w:rPr>
          <w:rFonts w:ascii="Times New Roman" w:hAnsi="Times New Roman" w:cs="Times New Roman"/>
          <w:b/>
          <w:sz w:val="24"/>
          <w:szCs w:val="24"/>
        </w:rPr>
        <w:t>Immunization Requirements</w:t>
      </w:r>
    </w:p>
    <w:p w14:paraId="3198E7C1" w14:textId="07A820A6" w:rsidR="000E10E6" w:rsidRDefault="000E10E6" w:rsidP="00051252">
      <w:pPr>
        <w:spacing w:after="0"/>
        <w:rPr>
          <w:rFonts w:ascii="Times New Roman" w:hAnsi="Times New Roman" w:cs="Times New Roman"/>
          <w:sz w:val="24"/>
          <w:szCs w:val="24"/>
        </w:rPr>
      </w:pPr>
      <w:r>
        <w:rPr>
          <w:rFonts w:ascii="Times New Roman" w:hAnsi="Times New Roman" w:cs="Times New Roman"/>
          <w:sz w:val="24"/>
          <w:szCs w:val="24"/>
        </w:rPr>
        <w:t>The Pennsylvania School Immunization Law requires the following minimum immunizations for all students entering school.</w:t>
      </w:r>
    </w:p>
    <w:p w14:paraId="51FFAC3B" w14:textId="77777777" w:rsidR="000E10E6" w:rsidRDefault="000E10E6" w:rsidP="00C01C9E">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Four or more doses of diphtheria and tetanus vaccine, with one dose administered on or after the fourth birthday</w:t>
      </w:r>
      <w:r w:rsidR="00A128CC">
        <w:rPr>
          <w:rFonts w:ascii="Times New Roman" w:hAnsi="Times New Roman" w:cs="Times New Roman"/>
          <w:sz w:val="24"/>
          <w:szCs w:val="24"/>
        </w:rPr>
        <w:t>.</w:t>
      </w:r>
    </w:p>
    <w:p w14:paraId="587F3A75" w14:textId="77777777" w:rsidR="000E10E6" w:rsidRDefault="000E10E6" w:rsidP="00C01C9E">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Three or more doses of polio vaccine.</w:t>
      </w:r>
    </w:p>
    <w:p w14:paraId="23F29158" w14:textId="77777777" w:rsidR="000E10E6" w:rsidRDefault="000E10E6" w:rsidP="00C01C9E">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Two doses of measles (rubella) vaccine, preferably given as an MMR, with the first dose administered at 12 months of age or older and the second dose administered at least 30 days after the first dose.</w:t>
      </w:r>
    </w:p>
    <w:p w14:paraId="2BBE9398" w14:textId="77777777" w:rsidR="000E10E6" w:rsidRDefault="000E10E6" w:rsidP="00C01C9E">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 xml:space="preserve">Two doses of mumps </w:t>
      </w:r>
      <w:r w:rsidR="00A803E0">
        <w:rPr>
          <w:rFonts w:ascii="Times New Roman" w:hAnsi="Times New Roman" w:cs="Times New Roman"/>
          <w:sz w:val="24"/>
          <w:szCs w:val="24"/>
        </w:rPr>
        <w:t>vaccine, preferably given as an</w:t>
      </w:r>
      <w:r>
        <w:rPr>
          <w:rFonts w:ascii="Times New Roman" w:hAnsi="Times New Roman" w:cs="Times New Roman"/>
          <w:sz w:val="24"/>
          <w:szCs w:val="24"/>
        </w:rPr>
        <w:t xml:space="preserve"> MMR, administered at 12 months of age or older and second dose administered at least 30 days after the first dose.</w:t>
      </w:r>
    </w:p>
    <w:p w14:paraId="4930F1A7" w14:textId="77777777" w:rsidR="000E10E6" w:rsidRDefault="000E10E6" w:rsidP="00C01C9E">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One dose of German measles (rubella) vaccine, preferably given as an MMR, administered at 12 months of age.</w:t>
      </w:r>
    </w:p>
    <w:p w14:paraId="75B37FC9" w14:textId="77777777" w:rsidR="000E10E6" w:rsidRDefault="000E10E6" w:rsidP="00C01C9E">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 xml:space="preserve">Three properly spaced doses of hepatitis B vaccine, with a minimum of 28 days between the first and second doses, and the third dose separated by at least 4 months </w:t>
      </w:r>
      <w:r w:rsidR="003E06A1">
        <w:rPr>
          <w:rFonts w:ascii="Times New Roman" w:hAnsi="Times New Roman" w:cs="Times New Roman"/>
          <w:sz w:val="24"/>
          <w:szCs w:val="24"/>
        </w:rPr>
        <w:t xml:space="preserve">after the first dose and at least two months after the second dose.  The third dose must be given after 6 months of age. </w:t>
      </w:r>
    </w:p>
    <w:p w14:paraId="023A4659" w14:textId="77777777" w:rsidR="003E06A1" w:rsidRDefault="003E06A1" w:rsidP="00C01C9E">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 xml:space="preserve">Two doses of varicella (chickenpox) vaccine; </w:t>
      </w:r>
      <w:r w:rsidRPr="003E06A1">
        <w:rPr>
          <w:rFonts w:ascii="Times New Roman" w:hAnsi="Times New Roman" w:cs="Times New Roman"/>
          <w:sz w:val="24"/>
          <w:szCs w:val="24"/>
          <w:u w:val="single"/>
        </w:rPr>
        <w:t>OR</w:t>
      </w:r>
      <w:r>
        <w:rPr>
          <w:rFonts w:ascii="Times New Roman" w:hAnsi="Times New Roman" w:cs="Times New Roman"/>
          <w:sz w:val="24"/>
          <w:szCs w:val="24"/>
        </w:rPr>
        <w:t xml:space="preserve"> a written statement from the parent, guardian, or health care provider noting the age of the child when he/she had the chickenpox disease.  </w:t>
      </w:r>
    </w:p>
    <w:p w14:paraId="10A96F6B" w14:textId="77777777" w:rsidR="003E06A1" w:rsidRDefault="003E06A1" w:rsidP="003E06A1">
      <w:pPr>
        <w:spacing w:after="0"/>
        <w:ind w:left="360"/>
        <w:rPr>
          <w:rFonts w:ascii="Times New Roman" w:hAnsi="Times New Roman" w:cs="Times New Roman"/>
          <w:b/>
          <w:sz w:val="24"/>
          <w:szCs w:val="24"/>
        </w:rPr>
      </w:pPr>
    </w:p>
    <w:p w14:paraId="2E243474" w14:textId="77777777" w:rsidR="004970F0" w:rsidRDefault="004970F0" w:rsidP="003E06A1">
      <w:pPr>
        <w:spacing w:after="0"/>
        <w:ind w:left="360"/>
        <w:rPr>
          <w:rFonts w:ascii="Times New Roman" w:hAnsi="Times New Roman" w:cs="Times New Roman"/>
          <w:b/>
          <w:sz w:val="24"/>
          <w:szCs w:val="24"/>
        </w:rPr>
      </w:pPr>
    </w:p>
    <w:p w14:paraId="3DFD0D3F" w14:textId="77777777" w:rsidR="004970F0" w:rsidRDefault="004970F0" w:rsidP="003E06A1">
      <w:pPr>
        <w:spacing w:after="0"/>
        <w:ind w:left="360"/>
        <w:rPr>
          <w:rFonts w:ascii="Times New Roman" w:hAnsi="Times New Roman" w:cs="Times New Roman"/>
          <w:b/>
          <w:sz w:val="24"/>
          <w:szCs w:val="24"/>
        </w:rPr>
      </w:pPr>
    </w:p>
    <w:p w14:paraId="4F24205B" w14:textId="77777777" w:rsidR="003E06A1" w:rsidRPr="003E06A1" w:rsidRDefault="003E06A1" w:rsidP="003E06A1">
      <w:pPr>
        <w:spacing w:after="0"/>
        <w:ind w:left="360"/>
        <w:rPr>
          <w:rFonts w:ascii="Times New Roman" w:hAnsi="Times New Roman" w:cs="Times New Roman"/>
          <w:b/>
          <w:sz w:val="24"/>
          <w:szCs w:val="24"/>
        </w:rPr>
      </w:pPr>
      <w:r w:rsidRPr="003E06A1">
        <w:rPr>
          <w:rFonts w:ascii="Times New Roman" w:hAnsi="Times New Roman" w:cs="Times New Roman"/>
          <w:b/>
          <w:sz w:val="24"/>
          <w:szCs w:val="24"/>
        </w:rPr>
        <w:lastRenderedPageBreak/>
        <w:t>Children entering 7</w:t>
      </w:r>
      <w:r w:rsidRPr="003E06A1">
        <w:rPr>
          <w:rFonts w:ascii="Times New Roman" w:hAnsi="Times New Roman" w:cs="Times New Roman"/>
          <w:b/>
          <w:sz w:val="24"/>
          <w:szCs w:val="24"/>
          <w:vertAlign w:val="superscript"/>
        </w:rPr>
        <w:t>th</w:t>
      </w:r>
      <w:r w:rsidRPr="003E06A1">
        <w:rPr>
          <w:rFonts w:ascii="Times New Roman" w:hAnsi="Times New Roman" w:cs="Times New Roman"/>
          <w:b/>
          <w:sz w:val="24"/>
          <w:szCs w:val="24"/>
        </w:rPr>
        <w:t xml:space="preserve"> grade need the following additional vaccines:</w:t>
      </w:r>
    </w:p>
    <w:p w14:paraId="37FA34A7" w14:textId="77777777" w:rsidR="003E06A1" w:rsidRDefault="003E06A1" w:rsidP="00C01C9E">
      <w:pPr>
        <w:pStyle w:val="ListParagraph"/>
        <w:numPr>
          <w:ilvl w:val="0"/>
          <w:numId w:val="5"/>
        </w:numPr>
        <w:spacing w:after="0"/>
        <w:rPr>
          <w:rFonts w:ascii="Times New Roman" w:hAnsi="Times New Roman" w:cs="Times New Roman"/>
          <w:sz w:val="24"/>
          <w:szCs w:val="24"/>
        </w:rPr>
      </w:pPr>
      <w:r w:rsidRPr="003E06A1">
        <w:rPr>
          <w:rFonts w:ascii="Times New Roman" w:hAnsi="Times New Roman" w:cs="Times New Roman"/>
          <w:sz w:val="24"/>
          <w:szCs w:val="24"/>
        </w:rPr>
        <w:t xml:space="preserve">One dose of tetanus, diphtheria, </w:t>
      </w:r>
      <w:proofErr w:type="spellStart"/>
      <w:r w:rsidRPr="003E06A1">
        <w:rPr>
          <w:rFonts w:ascii="Times New Roman" w:hAnsi="Times New Roman" w:cs="Times New Roman"/>
          <w:sz w:val="24"/>
          <w:szCs w:val="24"/>
        </w:rPr>
        <w:t>acellular</w:t>
      </w:r>
      <w:proofErr w:type="spellEnd"/>
      <w:r w:rsidRPr="003E06A1">
        <w:rPr>
          <w:rFonts w:ascii="Times New Roman" w:hAnsi="Times New Roman" w:cs="Times New Roman"/>
          <w:sz w:val="24"/>
          <w:szCs w:val="24"/>
        </w:rPr>
        <w:t xml:space="preserve"> pertussis (</w:t>
      </w:r>
      <w:proofErr w:type="spellStart"/>
      <w:r w:rsidRPr="003E06A1">
        <w:rPr>
          <w:rFonts w:ascii="Times New Roman" w:hAnsi="Times New Roman" w:cs="Times New Roman"/>
          <w:sz w:val="24"/>
          <w:szCs w:val="24"/>
        </w:rPr>
        <w:t>Tdap</w:t>
      </w:r>
      <w:proofErr w:type="spellEnd"/>
      <w:r w:rsidRPr="003E06A1">
        <w:rPr>
          <w:rFonts w:ascii="Times New Roman" w:hAnsi="Times New Roman" w:cs="Times New Roman"/>
          <w:sz w:val="24"/>
          <w:szCs w:val="24"/>
        </w:rPr>
        <w:t xml:space="preserve">) vaccine if 5 years has elapses since          the last tetanus immunization.  </w:t>
      </w:r>
    </w:p>
    <w:p w14:paraId="14C2AC3C" w14:textId="77777777" w:rsidR="003B215A" w:rsidRDefault="003B215A" w:rsidP="00C01C9E">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 xml:space="preserve">One dose of meningococcal </w:t>
      </w:r>
      <w:proofErr w:type="gramStart"/>
      <w:r>
        <w:rPr>
          <w:rFonts w:ascii="Times New Roman" w:hAnsi="Times New Roman" w:cs="Times New Roman"/>
          <w:sz w:val="24"/>
          <w:szCs w:val="24"/>
        </w:rPr>
        <w:t>conjugate</w:t>
      </w:r>
      <w:proofErr w:type="gramEnd"/>
      <w:r>
        <w:rPr>
          <w:rFonts w:ascii="Times New Roman" w:hAnsi="Times New Roman" w:cs="Times New Roman"/>
          <w:sz w:val="24"/>
          <w:szCs w:val="24"/>
        </w:rPr>
        <w:t xml:space="preserve"> vaccine. </w:t>
      </w:r>
    </w:p>
    <w:p w14:paraId="0B562ACE" w14:textId="77777777" w:rsidR="003B215A" w:rsidRDefault="003B215A" w:rsidP="003B215A">
      <w:pPr>
        <w:spacing w:after="0"/>
        <w:rPr>
          <w:rFonts w:ascii="Times New Roman" w:hAnsi="Times New Roman" w:cs="Times New Roman"/>
          <w:sz w:val="24"/>
          <w:szCs w:val="24"/>
        </w:rPr>
      </w:pPr>
    </w:p>
    <w:p w14:paraId="03B4CC60" w14:textId="77777777" w:rsidR="003B215A" w:rsidRDefault="003B215A" w:rsidP="003B215A">
      <w:pPr>
        <w:spacing w:after="0"/>
        <w:rPr>
          <w:rFonts w:ascii="Times New Roman" w:hAnsi="Times New Roman" w:cs="Times New Roman"/>
          <w:sz w:val="24"/>
          <w:szCs w:val="24"/>
        </w:rPr>
      </w:pPr>
      <w:r>
        <w:rPr>
          <w:rFonts w:ascii="Times New Roman" w:hAnsi="Times New Roman" w:cs="Times New Roman"/>
          <w:b/>
          <w:sz w:val="24"/>
          <w:szCs w:val="24"/>
        </w:rPr>
        <w:t xml:space="preserve">Proof of immunization is </w:t>
      </w:r>
      <w:r w:rsidRPr="003B215A">
        <w:rPr>
          <w:rFonts w:ascii="Times New Roman" w:hAnsi="Times New Roman" w:cs="Times New Roman"/>
          <w:b/>
          <w:sz w:val="24"/>
          <w:szCs w:val="24"/>
          <w:u w:val="single"/>
        </w:rPr>
        <w:t xml:space="preserve">required </w:t>
      </w:r>
      <w:r>
        <w:rPr>
          <w:rFonts w:ascii="Times New Roman" w:hAnsi="Times New Roman" w:cs="Times New Roman"/>
          <w:b/>
          <w:sz w:val="24"/>
          <w:szCs w:val="24"/>
        </w:rPr>
        <w:t>before a student may enter school for the first time or transfer from another school.</w:t>
      </w:r>
      <w:r>
        <w:rPr>
          <w:rFonts w:ascii="Times New Roman" w:hAnsi="Times New Roman" w:cs="Times New Roman"/>
          <w:sz w:val="24"/>
          <w:szCs w:val="24"/>
        </w:rPr>
        <w:t xml:space="preserve">  Students will be excluded from school if immunizations are not completed by the date established by the Pennsylvania Department of Health.  Proof of immunization means a </w:t>
      </w:r>
      <w:r>
        <w:rPr>
          <w:rFonts w:ascii="Times New Roman" w:hAnsi="Times New Roman" w:cs="Times New Roman"/>
          <w:b/>
          <w:sz w:val="24"/>
          <w:szCs w:val="24"/>
        </w:rPr>
        <w:t>written verifiable record</w:t>
      </w:r>
      <w:r>
        <w:rPr>
          <w:rFonts w:ascii="Times New Roman" w:hAnsi="Times New Roman" w:cs="Times New Roman"/>
          <w:sz w:val="24"/>
          <w:szCs w:val="24"/>
        </w:rPr>
        <w:t xml:space="preserve"> showing the dates (month, day, year) your child was immunized.  Parents are encouraged to provide to the school nurse, the dates of all immunization boosters that the student receives during his/her school years.  </w:t>
      </w:r>
      <w:r>
        <w:rPr>
          <w:rFonts w:ascii="Times New Roman" w:hAnsi="Times New Roman" w:cs="Times New Roman"/>
          <w:b/>
          <w:sz w:val="24"/>
          <w:szCs w:val="24"/>
        </w:rPr>
        <w:t xml:space="preserve">The </w:t>
      </w:r>
      <w:r w:rsidRPr="003B215A">
        <w:rPr>
          <w:rFonts w:ascii="Times New Roman" w:hAnsi="Times New Roman" w:cs="Times New Roman"/>
          <w:b/>
          <w:sz w:val="24"/>
          <w:szCs w:val="24"/>
          <w:u w:val="single"/>
        </w:rPr>
        <w:t>only exemptions</w:t>
      </w:r>
      <w:r>
        <w:rPr>
          <w:rFonts w:ascii="Times New Roman" w:hAnsi="Times New Roman" w:cs="Times New Roman"/>
          <w:b/>
          <w:sz w:val="24"/>
          <w:szCs w:val="24"/>
        </w:rPr>
        <w:t xml:space="preserve"> to the school laws for immunization are for medical reasons documented by your medical doctor and or religious beliefs. </w:t>
      </w:r>
    </w:p>
    <w:p w14:paraId="4A112071" w14:textId="77777777" w:rsidR="007350A4" w:rsidRDefault="007350A4" w:rsidP="003B215A">
      <w:pPr>
        <w:spacing w:after="0"/>
        <w:rPr>
          <w:rFonts w:ascii="Times New Roman" w:hAnsi="Times New Roman" w:cs="Times New Roman"/>
          <w:b/>
          <w:sz w:val="32"/>
          <w:szCs w:val="32"/>
          <w:u w:val="single"/>
        </w:rPr>
      </w:pPr>
    </w:p>
    <w:p w14:paraId="0E167748" w14:textId="00DD3AAE" w:rsidR="003B215A" w:rsidRPr="00666E53" w:rsidRDefault="00565CF5" w:rsidP="00BC433E">
      <w:pPr>
        <w:pStyle w:val="ListParagraph"/>
        <w:numPr>
          <w:ilvl w:val="0"/>
          <w:numId w:val="36"/>
        </w:numPr>
        <w:spacing w:after="0"/>
        <w:rPr>
          <w:rFonts w:ascii="Times New Roman" w:hAnsi="Times New Roman" w:cs="Times New Roman"/>
          <w:b/>
          <w:sz w:val="24"/>
          <w:szCs w:val="24"/>
        </w:rPr>
      </w:pPr>
      <w:r w:rsidRPr="00666E53">
        <w:rPr>
          <w:rFonts w:ascii="Times New Roman" w:hAnsi="Times New Roman" w:cs="Times New Roman"/>
          <w:b/>
          <w:sz w:val="24"/>
          <w:szCs w:val="24"/>
        </w:rPr>
        <w:t>Physical Examination</w:t>
      </w:r>
    </w:p>
    <w:p w14:paraId="0EEAABAC" w14:textId="38BE6F55" w:rsidR="003B215A" w:rsidRDefault="003B215A" w:rsidP="003B215A">
      <w:pPr>
        <w:spacing w:after="0"/>
        <w:rPr>
          <w:rFonts w:ascii="Times New Roman" w:hAnsi="Times New Roman" w:cs="Times New Roman"/>
          <w:sz w:val="24"/>
          <w:szCs w:val="24"/>
        </w:rPr>
      </w:pPr>
      <w:r>
        <w:rPr>
          <w:rFonts w:ascii="Times New Roman" w:hAnsi="Times New Roman" w:cs="Times New Roman"/>
          <w:sz w:val="24"/>
          <w:szCs w:val="24"/>
        </w:rPr>
        <w:t xml:space="preserve">The Pennsylvania School Code, Section 1402 requires that students have medical examinations performed upon original entry (kindergarten or first grade), sixth grade and eleventh grade.  Students with incomplete health records will also be required to have a medical examination.  The medical examination must be performed on or after </w:t>
      </w:r>
      <w:r w:rsidR="00DD7B61">
        <w:rPr>
          <w:rFonts w:ascii="Times New Roman" w:hAnsi="Times New Roman" w:cs="Times New Roman"/>
          <w:sz w:val="24"/>
          <w:szCs w:val="24"/>
        </w:rPr>
        <w:t>July 1</w:t>
      </w:r>
      <w:r w:rsidR="00DD7B61" w:rsidRPr="00DD7B61">
        <w:rPr>
          <w:rFonts w:ascii="Times New Roman" w:hAnsi="Times New Roman" w:cs="Times New Roman"/>
          <w:sz w:val="24"/>
          <w:szCs w:val="24"/>
          <w:vertAlign w:val="superscript"/>
        </w:rPr>
        <w:t>st</w:t>
      </w:r>
      <w:r>
        <w:rPr>
          <w:rFonts w:ascii="Times New Roman" w:hAnsi="Times New Roman" w:cs="Times New Roman"/>
          <w:sz w:val="24"/>
          <w:szCs w:val="24"/>
        </w:rPr>
        <w:t xml:space="preserve"> of the previous school year to be acceptable.  It is recommended that these examinations be performed by your family physician so that needed immunizations and care can be completed.  The school physician will examine your child if you are unable to have your family physician complete the exams.  Failure to return the medical </w:t>
      </w:r>
      <w:r w:rsidR="00344CA5">
        <w:rPr>
          <w:rFonts w:ascii="Times New Roman" w:hAnsi="Times New Roman" w:cs="Times New Roman"/>
          <w:sz w:val="24"/>
          <w:szCs w:val="24"/>
        </w:rPr>
        <w:t>form completed</w:t>
      </w:r>
      <w:r>
        <w:rPr>
          <w:rFonts w:ascii="Times New Roman" w:hAnsi="Times New Roman" w:cs="Times New Roman"/>
          <w:sz w:val="24"/>
          <w:szCs w:val="24"/>
        </w:rPr>
        <w:t xml:space="preserve"> by the family physician </w:t>
      </w:r>
      <w:r w:rsidRPr="003B215A">
        <w:rPr>
          <w:rFonts w:ascii="Times New Roman" w:hAnsi="Times New Roman" w:cs="Times New Roman"/>
          <w:sz w:val="24"/>
          <w:szCs w:val="24"/>
          <w:u w:val="single"/>
        </w:rPr>
        <w:t>or</w:t>
      </w:r>
      <w:r>
        <w:rPr>
          <w:rFonts w:ascii="Times New Roman" w:hAnsi="Times New Roman" w:cs="Times New Roman"/>
          <w:sz w:val="24"/>
          <w:szCs w:val="24"/>
        </w:rPr>
        <w:t xml:space="preserve"> signed permission for the school exam will require </w:t>
      </w:r>
      <w:r w:rsidR="00344CA5">
        <w:rPr>
          <w:rFonts w:ascii="Times New Roman" w:hAnsi="Times New Roman" w:cs="Times New Roman"/>
          <w:sz w:val="24"/>
          <w:szCs w:val="24"/>
        </w:rPr>
        <w:t>involvement of</w:t>
      </w:r>
      <w:r>
        <w:rPr>
          <w:rFonts w:ascii="Times New Roman" w:hAnsi="Times New Roman" w:cs="Times New Roman"/>
          <w:sz w:val="24"/>
          <w:szCs w:val="24"/>
        </w:rPr>
        <w:t xml:space="preserve"> the principal. </w:t>
      </w:r>
    </w:p>
    <w:p w14:paraId="5BC8A6E5" w14:textId="77777777" w:rsidR="003317B4" w:rsidRDefault="003317B4" w:rsidP="003B215A">
      <w:pPr>
        <w:spacing w:after="0"/>
        <w:rPr>
          <w:rFonts w:ascii="Times New Roman" w:hAnsi="Times New Roman" w:cs="Times New Roman"/>
          <w:sz w:val="24"/>
          <w:szCs w:val="24"/>
        </w:rPr>
      </w:pPr>
    </w:p>
    <w:p w14:paraId="3BB78EFC" w14:textId="77777777" w:rsidR="003B215A" w:rsidRPr="00666E53" w:rsidRDefault="00565CF5" w:rsidP="00BC433E">
      <w:pPr>
        <w:pStyle w:val="ListParagraph"/>
        <w:numPr>
          <w:ilvl w:val="0"/>
          <w:numId w:val="36"/>
        </w:numPr>
        <w:spacing w:after="0"/>
        <w:rPr>
          <w:rFonts w:ascii="Times New Roman" w:hAnsi="Times New Roman" w:cs="Times New Roman"/>
          <w:b/>
          <w:sz w:val="24"/>
          <w:szCs w:val="24"/>
        </w:rPr>
      </w:pPr>
      <w:r w:rsidRPr="00666E53">
        <w:rPr>
          <w:rFonts w:ascii="Times New Roman" w:hAnsi="Times New Roman" w:cs="Times New Roman"/>
          <w:b/>
          <w:sz w:val="24"/>
          <w:szCs w:val="24"/>
        </w:rPr>
        <w:t>Dental Examination</w:t>
      </w:r>
    </w:p>
    <w:p w14:paraId="0BF533B0" w14:textId="096A2C4F" w:rsidR="003B215A" w:rsidRDefault="003B215A" w:rsidP="003B215A">
      <w:pPr>
        <w:spacing w:after="0"/>
        <w:rPr>
          <w:rFonts w:ascii="Times New Roman" w:hAnsi="Times New Roman" w:cs="Times New Roman"/>
          <w:sz w:val="24"/>
          <w:szCs w:val="24"/>
        </w:rPr>
      </w:pPr>
      <w:r>
        <w:rPr>
          <w:rFonts w:ascii="Times New Roman" w:hAnsi="Times New Roman" w:cs="Times New Roman"/>
          <w:sz w:val="24"/>
          <w:szCs w:val="24"/>
        </w:rPr>
        <w:t>In accordance with the Pennsylvania School Code, dental examinations are required for all students upon original entry into school (kindergarten or first grade), third grade and seventh grade.  Transfer students and students with incomplete health records will also be required to have a dental examination.  It is recommended that your family dentist complete the exam.  Reports of d</w:t>
      </w:r>
      <w:r w:rsidR="00AD2B25">
        <w:rPr>
          <w:rFonts w:ascii="Times New Roman" w:hAnsi="Times New Roman" w:cs="Times New Roman"/>
          <w:sz w:val="24"/>
          <w:szCs w:val="24"/>
        </w:rPr>
        <w:t>ental examinations performed by</w:t>
      </w:r>
      <w:r>
        <w:rPr>
          <w:rFonts w:ascii="Times New Roman" w:hAnsi="Times New Roman" w:cs="Times New Roman"/>
          <w:sz w:val="24"/>
          <w:szCs w:val="24"/>
        </w:rPr>
        <w:t xml:space="preserve"> the family dentist on or after </w:t>
      </w:r>
      <w:r w:rsidR="00DD7B61">
        <w:rPr>
          <w:rFonts w:ascii="Times New Roman" w:hAnsi="Times New Roman" w:cs="Times New Roman"/>
          <w:sz w:val="24"/>
          <w:szCs w:val="24"/>
        </w:rPr>
        <w:t>July 1</w:t>
      </w:r>
      <w:r w:rsidR="00DD7B61" w:rsidRPr="00DD7B61">
        <w:rPr>
          <w:rFonts w:ascii="Times New Roman" w:hAnsi="Times New Roman" w:cs="Times New Roman"/>
          <w:sz w:val="24"/>
          <w:szCs w:val="24"/>
          <w:vertAlign w:val="superscript"/>
        </w:rPr>
        <w:t>st</w:t>
      </w:r>
      <w:r>
        <w:rPr>
          <w:rFonts w:ascii="Times New Roman" w:hAnsi="Times New Roman" w:cs="Times New Roman"/>
          <w:sz w:val="24"/>
          <w:szCs w:val="24"/>
        </w:rPr>
        <w:t xml:space="preserve"> of the previous school year will be accepted and must be returned to the school nurse no later than November 30</w:t>
      </w:r>
      <w:r w:rsidRPr="003B215A">
        <w:rPr>
          <w:rFonts w:ascii="Times New Roman" w:hAnsi="Times New Roman" w:cs="Times New Roman"/>
          <w:sz w:val="24"/>
          <w:szCs w:val="24"/>
          <w:vertAlign w:val="superscript"/>
        </w:rPr>
        <w:t>th</w:t>
      </w:r>
      <w:r>
        <w:rPr>
          <w:rFonts w:ascii="Times New Roman" w:hAnsi="Times New Roman" w:cs="Times New Roman"/>
          <w:sz w:val="24"/>
          <w:szCs w:val="24"/>
        </w:rPr>
        <w:t xml:space="preserve">.  Failure to return a form completed by the family dentist or signed permission for the </w:t>
      </w:r>
      <w:r w:rsidR="00AD2B25">
        <w:rPr>
          <w:rFonts w:ascii="Times New Roman" w:hAnsi="Times New Roman" w:cs="Times New Roman"/>
          <w:sz w:val="24"/>
          <w:szCs w:val="24"/>
        </w:rPr>
        <w:t xml:space="preserve">school exam will require the involvement of the principal. </w:t>
      </w:r>
    </w:p>
    <w:p w14:paraId="58CCAE1E" w14:textId="77777777" w:rsidR="00B12C0E" w:rsidRPr="00666E53" w:rsidRDefault="00B12C0E" w:rsidP="003B215A">
      <w:pPr>
        <w:spacing w:after="0"/>
        <w:rPr>
          <w:rFonts w:ascii="Times New Roman" w:hAnsi="Times New Roman" w:cs="Times New Roman"/>
          <w:sz w:val="24"/>
          <w:szCs w:val="24"/>
        </w:rPr>
      </w:pPr>
    </w:p>
    <w:p w14:paraId="3F40A42B" w14:textId="77777777" w:rsidR="00AD2B25" w:rsidRPr="00666E53" w:rsidRDefault="00565CF5" w:rsidP="00BC433E">
      <w:pPr>
        <w:pStyle w:val="ListParagraph"/>
        <w:numPr>
          <w:ilvl w:val="0"/>
          <w:numId w:val="36"/>
        </w:numPr>
        <w:spacing w:after="0"/>
        <w:rPr>
          <w:rFonts w:ascii="Times New Roman" w:hAnsi="Times New Roman" w:cs="Times New Roman"/>
          <w:b/>
          <w:sz w:val="24"/>
          <w:szCs w:val="24"/>
        </w:rPr>
      </w:pPr>
      <w:r w:rsidRPr="00666E53">
        <w:rPr>
          <w:rFonts w:ascii="Times New Roman" w:hAnsi="Times New Roman" w:cs="Times New Roman"/>
          <w:b/>
          <w:sz w:val="24"/>
          <w:szCs w:val="24"/>
        </w:rPr>
        <w:t>School Health Screenings</w:t>
      </w:r>
    </w:p>
    <w:p w14:paraId="2DE6D559" w14:textId="77777777" w:rsidR="00AD2B25" w:rsidRPr="003B215A" w:rsidRDefault="00AD2B25" w:rsidP="003B215A">
      <w:pPr>
        <w:spacing w:after="0"/>
        <w:rPr>
          <w:rFonts w:ascii="Times New Roman" w:hAnsi="Times New Roman" w:cs="Times New Roman"/>
          <w:sz w:val="24"/>
          <w:szCs w:val="24"/>
        </w:rPr>
      </w:pPr>
      <w:r>
        <w:rPr>
          <w:rFonts w:ascii="Times New Roman" w:hAnsi="Times New Roman" w:cs="Times New Roman"/>
          <w:sz w:val="24"/>
          <w:szCs w:val="24"/>
        </w:rPr>
        <w:t>The following school health screenings are performed as outlined by Pennsylvania School Health Law.  Parents can set-up a portal account to access a student’s health screening results through the confidential online “health report card.”</w:t>
      </w:r>
    </w:p>
    <w:p w14:paraId="0B937500" w14:textId="77777777" w:rsidR="00E70AC5" w:rsidRDefault="00AD2B25" w:rsidP="00C01C9E">
      <w:pPr>
        <w:pStyle w:val="ListParagraph"/>
        <w:numPr>
          <w:ilvl w:val="0"/>
          <w:numId w:val="6"/>
        </w:numPr>
        <w:spacing w:after="0"/>
        <w:rPr>
          <w:rFonts w:ascii="Times New Roman" w:hAnsi="Times New Roman" w:cs="Times New Roman"/>
          <w:sz w:val="24"/>
          <w:szCs w:val="24"/>
        </w:rPr>
      </w:pPr>
      <w:r w:rsidRPr="00AD2B25">
        <w:rPr>
          <w:rFonts w:ascii="Times New Roman" w:hAnsi="Times New Roman" w:cs="Times New Roman"/>
          <w:b/>
          <w:sz w:val="24"/>
          <w:szCs w:val="24"/>
        </w:rPr>
        <w:t xml:space="preserve">Hearing Screenings </w:t>
      </w:r>
      <w:r>
        <w:rPr>
          <w:rFonts w:ascii="Times New Roman" w:hAnsi="Times New Roman" w:cs="Times New Roman"/>
          <w:sz w:val="24"/>
          <w:szCs w:val="24"/>
        </w:rPr>
        <w:t xml:space="preserve">are performed annually for students in kindergarten through third grades, seventh grade, and eleventh grade.  </w:t>
      </w:r>
    </w:p>
    <w:p w14:paraId="32FC4749" w14:textId="49328FFE" w:rsidR="00AD2B25" w:rsidRDefault="00AD2B25" w:rsidP="00C01C9E">
      <w:pPr>
        <w:pStyle w:val="ListParagraph"/>
        <w:numPr>
          <w:ilvl w:val="0"/>
          <w:numId w:val="6"/>
        </w:numPr>
        <w:spacing w:after="0"/>
        <w:rPr>
          <w:rFonts w:ascii="Times New Roman" w:hAnsi="Times New Roman" w:cs="Times New Roman"/>
          <w:sz w:val="24"/>
          <w:szCs w:val="24"/>
        </w:rPr>
      </w:pPr>
      <w:r w:rsidRPr="00AD2B25">
        <w:rPr>
          <w:rFonts w:ascii="Times New Roman" w:hAnsi="Times New Roman" w:cs="Times New Roman"/>
          <w:b/>
          <w:sz w:val="24"/>
          <w:szCs w:val="24"/>
        </w:rPr>
        <w:lastRenderedPageBreak/>
        <w:t>Vision Screenings</w:t>
      </w:r>
      <w:r>
        <w:rPr>
          <w:rFonts w:ascii="Times New Roman" w:hAnsi="Times New Roman" w:cs="Times New Roman"/>
          <w:sz w:val="24"/>
          <w:szCs w:val="24"/>
        </w:rPr>
        <w:t xml:space="preserve"> (far and near) are performed annually for all students.  Additionally, convex lens screening is performed annually for all </w:t>
      </w:r>
      <w:r w:rsidR="00DD7B61">
        <w:rPr>
          <w:rFonts w:ascii="Times New Roman" w:hAnsi="Times New Roman" w:cs="Times New Roman"/>
          <w:sz w:val="24"/>
          <w:szCs w:val="24"/>
        </w:rPr>
        <w:t xml:space="preserve">first grade </w:t>
      </w:r>
      <w:r>
        <w:rPr>
          <w:rFonts w:ascii="Times New Roman" w:hAnsi="Times New Roman" w:cs="Times New Roman"/>
          <w:sz w:val="24"/>
          <w:szCs w:val="24"/>
        </w:rPr>
        <w:t>students; color vision and depth perception screenings are performed for all second grade students.</w:t>
      </w:r>
    </w:p>
    <w:p w14:paraId="13477D89" w14:textId="77777777" w:rsidR="00AD2B25" w:rsidRPr="00AD2B25" w:rsidRDefault="00AD2B25" w:rsidP="00C01C9E">
      <w:pPr>
        <w:pStyle w:val="ListParagraph"/>
        <w:numPr>
          <w:ilvl w:val="0"/>
          <w:numId w:val="6"/>
        </w:numPr>
        <w:spacing w:after="0"/>
        <w:rPr>
          <w:rFonts w:ascii="Times New Roman" w:hAnsi="Times New Roman" w:cs="Times New Roman"/>
          <w:sz w:val="24"/>
          <w:szCs w:val="24"/>
        </w:rPr>
      </w:pPr>
      <w:r w:rsidRPr="00A128CC">
        <w:rPr>
          <w:rFonts w:ascii="Times New Roman" w:hAnsi="Times New Roman" w:cs="Times New Roman"/>
          <w:b/>
          <w:sz w:val="24"/>
          <w:szCs w:val="24"/>
        </w:rPr>
        <w:t>Height,</w:t>
      </w:r>
      <w:r w:rsidRPr="00AD2B25">
        <w:rPr>
          <w:rFonts w:ascii="Times New Roman" w:hAnsi="Times New Roman" w:cs="Times New Roman"/>
          <w:b/>
          <w:sz w:val="24"/>
          <w:szCs w:val="24"/>
        </w:rPr>
        <w:t xml:space="preserve"> Weight, and Body Mass Index (BMI) </w:t>
      </w:r>
      <w:r>
        <w:rPr>
          <w:rFonts w:ascii="Times New Roman" w:hAnsi="Times New Roman" w:cs="Times New Roman"/>
          <w:sz w:val="24"/>
          <w:szCs w:val="24"/>
        </w:rPr>
        <w:t>are measured annually for all students.</w:t>
      </w:r>
    </w:p>
    <w:p w14:paraId="38A7A538" w14:textId="77777777" w:rsidR="003C5BDF" w:rsidRDefault="003C5BDF" w:rsidP="00C300A4">
      <w:pPr>
        <w:spacing w:after="0"/>
        <w:rPr>
          <w:rFonts w:ascii="Times New Roman" w:hAnsi="Times New Roman" w:cs="Times New Roman"/>
          <w:b/>
          <w:sz w:val="36"/>
          <w:szCs w:val="36"/>
          <w:u w:val="single"/>
        </w:rPr>
      </w:pPr>
    </w:p>
    <w:p w14:paraId="127A34E1" w14:textId="77777777" w:rsidR="00AD2B25" w:rsidRPr="00666E53" w:rsidRDefault="00344CA5" w:rsidP="00C01C9E">
      <w:pPr>
        <w:pStyle w:val="ListParagraph"/>
        <w:numPr>
          <w:ilvl w:val="0"/>
          <w:numId w:val="6"/>
        </w:numPr>
        <w:spacing w:after="0"/>
        <w:ind w:left="360"/>
        <w:rPr>
          <w:rFonts w:ascii="Times New Roman" w:hAnsi="Times New Roman" w:cs="Times New Roman"/>
          <w:b/>
          <w:sz w:val="24"/>
          <w:szCs w:val="24"/>
        </w:rPr>
      </w:pPr>
      <w:r w:rsidRPr="00666E53">
        <w:rPr>
          <w:rFonts w:ascii="Times New Roman" w:hAnsi="Times New Roman" w:cs="Times New Roman"/>
          <w:b/>
          <w:sz w:val="24"/>
          <w:szCs w:val="24"/>
        </w:rPr>
        <w:t>Medication</w:t>
      </w:r>
      <w:r w:rsidR="00565CF5" w:rsidRPr="00666E53">
        <w:rPr>
          <w:rFonts w:ascii="Times New Roman" w:hAnsi="Times New Roman" w:cs="Times New Roman"/>
          <w:b/>
          <w:sz w:val="24"/>
          <w:szCs w:val="24"/>
        </w:rPr>
        <w:t xml:space="preserve"> Guidelines</w:t>
      </w:r>
    </w:p>
    <w:p w14:paraId="754B65EA" w14:textId="77777777" w:rsidR="00AD2B25" w:rsidRDefault="00AD2B25" w:rsidP="00C300A4">
      <w:pPr>
        <w:spacing w:after="0"/>
        <w:rPr>
          <w:rFonts w:ascii="Times New Roman" w:hAnsi="Times New Roman" w:cs="Times New Roman"/>
          <w:sz w:val="24"/>
          <w:szCs w:val="24"/>
        </w:rPr>
      </w:pPr>
      <w:r>
        <w:rPr>
          <w:rFonts w:ascii="Times New Roman" w:hAnsi="Times New Roman" w:cs="Times New Roman"/>
          <w:sz w:val="24"/>
          <w:szCs w:val="24"/>
        </w:rPr>
        <w:t xml:space="preserve">When possible, all doses of medicine should be given at home.  If it is necessary to take medication at school, the following procedures </w:t>
      </w:r>
      <w:r w:rsidRPr="00AD2B25">
        <w:rPr>
          <w:rFonts w:ascii="Times New Roman" w:hAnsi="Times New Roman" w:cs="Times New Roman"/>
          <w:b/>
          <w:sz w:val="24"/>
          <w:szCs w:val="24"/>
        </w:rPr>
        <w:t>must</w:t>
      </w:r>
      <w:r>
        <w:rPr>
          <w:rFonts w:ascii="Times New Roman" w:hAnsi="Times New Roman" w:cs="Times New Roman"/>
          <w:sz w:val="24"/>
          <w:szCs w:val="24"/>
        </w:rPr>
        <w:t xml:space="preserve"> be followed:</w:t>
      </w:r>
    </w:p>
    <w:p w14:paraId="67048872" w14:textId="77777777" w:rsidR="00DE7380" w:rsidRDefault="00AD2B25" w:rsidP="00C01C9E">
      <w:pPr>
        <w:pStyle w:val="ListParagraph"/>
        <w:numPr>
          <w:ilvl w:val="0"/>
          <w:numId w:val="7"/>
        </w:numPr>
        <w:spacing w:after="0"/>
        <w:rPr>
          <w:rFonts w:ascii="Times New Roman" w:hAnsi="Times New Roman" w:cs="Times New Roman"/>
          <w:sz w:val="24"/>
          <w:szCs w:val="24"/>
        </w:rPr>
      </w:pPr>
      <w:r w:rsidRPr="00B51F11">
        <w:rPr>
          <w:rFonts w:ascii="Times New Roman" w:hAnsi="Times New Roman" w:cs="Times New Roman"/>
          <w:b/>
          <w:sz w:val="24"/>
          <w:szCs w:val="24"/>
        </w:rPr>
        <w:t>All</w:t>
      </w:r>
      <w:r>
        <w:rPr>
          <w:rFonts w:ascii="Times New Roman" w:hAnsi="Times New Roman" w:cs="Times New Roman"/>
          <w:sz w:val="24"/>
          <w:szCs w:val="24"/>
        </w:rPr>
        <w:t xml:space="preserve"> medications must be kept in the health room.  Students may </w:t>
      </w:r>
      <w:r w:rsidRPr="00B51F11">
        <w:rPr>
          <w:rFonts w:ascii="Times New Roman" w:hAnsi="Times New Roman" w:cs="Times New Roman"/>
          <w:b/>
          <w:sz w:val="24"/>
          <w:szCs w:val="24"/>
          <w:u w:val="single"/>
        </w:rPr>
        <w:t xml:space="preserve">not </w:t>
      </w:r>
      <w:r>
        <w:rPr>
          <w:rFonts w:ascii="Times New Roman" w:hAnsi="Times New Roman" w:cs="Times New Roman"/>
          <w:sz w:val="24"/>
          <w:szCs w:val="24"/>
        </w:rPr>
        <w:t xml:space="preserve">carry medicine of </w:t>
      </w:r>
      <w:r w:rsidRPr="00B51F11">
        <w:rPr>
          <w:rFonts w:ascii="Times New Roman" w:hAnsi="Times New Roman" w:cs="Times New Roman"/>
          <w:b/>
          <w:sz w:val="24"/>
          <w:szCs w:val="24"/>
        </w:rPr>
        <w:t>any</w:t>
      </w:r>
      <w:r>
        <w:rPr>
          <w:rFonts w:ascii="Times New Roman" w:hAnsi="Times New Roman" w:cs="Times New Roman"/>
          <w:sz w:val="24"/>
          <w:szCs w:val="24"/>
        </w:rPr>
        <w:t xml:space="preserve"> kind or keep the medicine in their lockers or desks.  Exceptions to this policy may be granted providing that the parent/guardian obtains a written request from the student’s physician</w:t>
      </w:r>
      <w:r w:rsidR="00E87D4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51F11">
        <w:rPr>
          <w:rFonts w:ascii="Times New Roman" w:hAnsi="Times New Roman" w:cs="Times New Roman"/>
          <w:b/>
          <w:sz w:val="24"/>
          <w:szCs w:val="24"/>
          <w:u w:val="single"/>
        </w:rPr>
        <w:t xml:space="preserve">and </w:t>
      </w:r>
      <w:r>
        <w:rPr>
          <w:rFonts w:ascii="Times New Roman" w:hAnsi="Times New Roman" w:cs="Times New Roman"/>
          <w:sz w:val="24"/>
          <w:szCs w:val="24"/>
        </w:rPr>
        <w:t>approval from the principal.  Students needing to ca</w:t>
      </w:r>
      <w:r w:rsidR="00E26BDD">
        <w:rPr>
          <w:rFonts w:ascii="Times New Roman" w:hAnsi="Times New Roman" w:cs="Times New Roman"/>
          <w:sz w:val="24"/>
          <w:szCs w:val="24"/>
        </w:rPr>
        <w:t>rry self-administer asthma inha</w:t>
      </w:r>
      <w:r>
        <w:rPr>
          <w:rFonts w:ascii="Times New Roman" w:hAnsi="Times New Roman" w:cs="Times New Roman"/>
          <w:sz w:val="24"/>
          <w:szCs w:val="24"/>
        </w:rPr>
        <w:t xml:space="preserve">lers and/or Epinephrine auto-injectors will be permitted to do so upon receipt </w:t>
      </w:r>
      <w:r w:rsidR="00E26BDD">
        <w:rPr>
          <w:rFonts w:ascii="Times New Roman" w:hAnsi="Times New Roman" w:cs="Times New Roman"/>
          <w:sz w:val="24"/>
          <w:szCs w:val="24"/>
        </w:rPr>
        <w:t xml:space="preserve">of the self-administration authorization forms completed by the parent/guardian </w:t>
      </w:r>
      <w:r w:rsidR="00E26BDD" w:rsidRPr="00B51F11">
        <w:rPr>
          <w:rFonts w:ascii="Times New Roman" w:hAnsi="Times New Roman" w:cs="Times New Roman"/>
          <w:b/>
          <w:sz w:val="24"/>
          <w:szCs w:val="24"/>
          <w:u w:val="single"/>
        </w:rPr>
        <w:t>and</w:t>
      </w:r>
      <w:r w:rsidR="00E26BDD">
        <w:rPr>
          <w:rFonts w:ascii="Times New Roman" w:hAnsi="Times New Roman" w:cs="Times New Roman"/>
          <w:sz w:val="24"/>
          <w:szCs w:val="24"/>
        </w:rPr>
        <w:t xml:space="preserve"> the licensed prescriber each school year. </w:t>
      </w:r>
    </w:p>
    <w:p w14:paraId="6891BB77" w14:textId="20210D0B" w:rsidR="00AD2B25" w:rsidRPr="00DE7380" w:rsidRDefault="00DE7380" w:rsidP="00C01C9E">
      <w:pPr>
        <w:pStyle w:val="ListParagraph"/>
        <w:numPr>
          <w:ilvl w:val="1"/>
          <w:numId w:val="7"/>
        </w:numPr>
        <w:spacing w:after="0"/>
        <w:rPr>
          <w:rFonts w:ascii="Times New Roman" w:hAnsi="Times New Roman" w:cs="Times New Roman"/>
          <w:sz w:val="24"/>
          <w:szCs w:val="24"/>
        </w:rPr>
      </w:pPr>
      <w:r>
        <w:rPr>
          <w:rFonts w:ascii="Times New Roman" w:hAnsi="Times New Roman" w:cs="Times New Roman"/>
          <w:sz w:val="24"/>
          <w:szCs w:val="24"/>
        </w:rPr>
        <w:t>School health care providers and teachers trained to use Epinephrine auto-injectors may treat s</w:t>
      </w:r>
      <w:r w:rsidR="00DD7B61">
        <w:rPr>
          <w:rFonts w:ascii="Times New Roman" w:hAnsi="Times New Roman" w:cs="Times New Roman"/>
          <w:sz w:val="24"/>
          <w:szCs w:val="24"/>
        </w:rPr>
        <w:t>tudents</w:t>
      </w:r>
      <w:r>
        <w:rPr>
          <w:rFonts w:ascii="Times New Roman" w:hAnsi="Times New Roman" w:cs="Times New Roman"/>
          <w:sz w:val="24"/>
          <w:szCs w:val="24"/>
        </w:rPr>
        <w:t xml:space="preserve"> in the event of an allergic reaction.  </w:t>
      </w:r>
      <w:proofErr w:type="gramStart"/>
      <w:r>
        <w:rPr>
          <w:rFonts w:ascii="Times New Roman" w:hAnsi="Times New Roman" w:cs="Times New Roman"/>
          <w:sz w:val="24"/>
          <w:szCs w:val="24"/>
        </w:rPr>
        <w:t>Staff training for Epinephrine auto-injector is facilitated by the school health care provider</w:t>
      </w:r>
      <w:proofErr w:type="gramEnd"/>
      <w:r>
        <w:rPr>
          <w:rFonts w:ascii="Times New Roman" w:hAnsi="Times New Roman" w:cs="Times New Roman"/>
          <w:sz w:val="24"/>
          <w:szCs w:val="24"/>
        </w:rPr>
        <w:t xml:space="preserve">.  </w:t>
      </w:r>
      <w:r w:rsidRPr="00DE7380">
        <w:rPr>
          <w:rFonts w:ascii="Times New Roman" w:hAnsi="Times New Roman" w:cs="Times New Roman"/>
          <w:b/>
          <w:sz w:val="24"/>
          <w:szCs w:val="24"/>
        </w:rPr>
        <w:t>Parents who do not wish for their child to be treated by staff other than the health care provider must submit a letter to the building principal annually.</w:t>
      </w:r>
    </w:p>
    <w:p w14:paraId="39D1AF01" w14:textId="77777777" w:rsidR="00E26BDD" w:rsidRDefault="00E26BDD" w:rsidP="00C01C9E">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rPr>
        <w:t>It is the expectation of the District that the parent/guardian or adult authorized by the parent/guardian deliver the medications to the nurse.  It is also the responsibility of the parent/guardian, or an adult authorized by the parent/guardian to pick-up any remaining medication from the nurse.</w:t>
      </w:r>
    </w:p>
    <w:p w14:paraId="3C338CFC" w14:textId="77777777" w:rsidR="00E26BDD" w:rsidRDefault="00E26BDD" w:rsidP="00C01C9E">
      <w:pPr>
        <w:pStyle w:val="ListParagraph"/>
        <w:numPr>
          <w:ilvl w:val="0"/>
          <w:numId w:val="7"/>
        </w:numPr>
        <w:spacing w:after="0"/>
        <w:ind w:right="-180"/>
        <w:rPr>
          <w:rFonts w:ascii="Times New Roman" w:hAnsi="Times New Roman" w:cs="Times New Roman"/>
          <w:sz w:val="24"/>
          <w:szCs w:val="24"/>
        </w:rPr>
      </w:pPr>
      <w:r>
        <w:rPr>
          <w:rFonts w:ascii="Times New Roman" w:hAnsi="Times New Roman" w:cs="Times New Roman"/>
          <w:sz w:val="24"/>
          <w:szCs w:val="24"/>
        </w:rPr>
        <w:t>It is the responsibility of the student to report to the nurse at the time the medication is to be given.</w:t>
      </w:r>
    </w:p>
    <w:p w14:paraId="20B46E4C" w14:textId="77777777" w:rsidR="00E26BDD" w:rsidRDefault="00E26BDD" w:rsidP="00C01C9E">
      <w:pPr>
        <w:pStyle w:val="ListParagraph"/>
        <w:numPr>
          <w:ilvl w:val="0"/>
          <w:numId w:val="7"/>
        </w:numPr>
        <w:spacing w:after="0"/>
        <w:rPr>
          <w:rFonts w:ascii="Times New Roman" w:hAnsi="Times New Roman" w:cs="Times New Roman"/>
          <w:sz w:val="24"/>
          <w:szCs w:val="24"/>
        </w:rPr>
      </w:pPr>
      <w:r w:rsidRPr="00B51F11">
        <w:rPr>
          <w:rFonts w:ascii="Times New Roman" w:hAnsi="Times New Roman" w:cs="Times New Roman"/>
          <w:b/>
          <w:sz w:val="24"/>
          <w:szCs w:val="24"/>
        </w:rPr>
        <w:t>All medication</w:t>
      </w:r>
      <w:r w:rsidR="00B51F11" w:rsidRPr="00B51F11">
        <w:rPr>
          <w:rFonts w:ascii="Times New Roman" w:hAnsi="Times New Roman" w:cs="Times New Roman"/>
          <w:b/>
          <w:sz w:val="24"/>
          <w:szCs w:val="24"/>
        </w:rPr>
        <w:t>s</w:t>
      </w:r>
      <w:r>
        <w:rPr>
          <w:rFonts w:ascii="Times New Roman" w:hAnsi="Times New Roman" w:cs="Times New Roman"/>
          <w:sz w:val="24"/>
          <w:szCs w:val="24"/>
        </w:rPr>
        <w:t xml:space="preserve"> require </w:t>
      </w:r>
      <w:r w:rsidRPr="00B51F11">
        <w:rPr>
          <w:rFonts w:ascii="Times New Roman" w:hAnsi="Times New Roman" w:cs="Times New Roman"/>
          <w:b/>
          <w:sz w:val="24"/>
          <w:szCs w:val="24"/>
          <w:u w:val="single"/>
        </w:rPr>
        <w:t>both</w:t>
      </w:r>
      <w:r>
        <w:rPr>
          <w:rFonts w:ascii="Times New Roman" w:hAnsi="Times New Roman" w:cs="Times New Roman"/>
          <w:sz w:val="24"/>
          <w:szCs w:val="24"/>
        </w:rPr>
        <w:t xml:space="preserve"> written parent/guardian consent and written authorization from the licensed prescriber.  Medication orders must be presented to the nurse in writing, with an original signature, or an authorized electronic signature of the licensed prescriber.  Written parent/guardian consent and written authorization from the licensed prescriber for medication </w:t>
      </w:r>
      <w:proofErr w:type="gramStart"/>
      <w:r>
        <w:rPr>
          <w:rFonts w:ascii="Times New Roman" w:hAnsi="Times New Roman" w:cs="Times New Roman"/>
          <w:sz w:val="24"/>
          <w:szCs w:val="24"/>
        </w:rPr>
        <w:t>administration are</w:t>
      </w:r>
      <w:proofErr w:type="gramEnd"/>
      <w:r>
        <w:rPr>
          <w:rFonts w:ascii="Times New Roman" w:hAnsi="Times New Roman" w:cs="Times New Roman"/>
          <w:sz w:val="24"/>
          <w:szCs w:val="24"/>
        </w:rPr>
        <w:t xml:space="preserve"> required each school year, and also each time a change in medication type, dosage, or time of administration occurs throughout the school year. </w:t>
      </w:r>
    </w:p>
    <w:p w14:paraId="44F82FC7" w14:textId="77777777" w:rsidR="00E26BDD" w:rsidRDefault="00E26BDD" w:rsidP="00C01C9E">
      <w:pPr>
        <w:pStyle w:val="ListParagraph"/>
        <w:numPr>
          <w:ilvl w:val="0"/>
          <w:numId w:val="7"/>
        </w:numPr>
        <w:spacing w:after="0"/>
        <w:rPr>
          <w:rFonts w:ascii="Times New Roman" w:hAnsi="Times New Roman" w:cs="Times New Roman"/>
          <w:sz w:val="24"/>
          <w:szCs w:val="24"/>
        </w:rPr>
      </w:pPr>
      <w:r w:rsidRPr="00B51F11">
        <w:rPr>
          <w:rFonts w:ascii="Times New Roman" w:hAnsi="Times New Roman" w:cs="Times New Roman"/>
          <w:b/>
          <w:sz w:val="24"/>
          <w:szCs w:val="24"/>
        </w:rPr>
        <w:t>Over-the counter (nonprescription) medications</w:t>
      </w:r>
      <w:r>
        <w:rPr>
          <w:rFonts w:ascii="Times New Roman" w:hAnsi="Times New Roman" w:cs="Times New Roman"/>
          <w:sz w:val="24"/>
          <w:szCs w:val="24"/>
        </w:rPr>
        <w:t xml:space="preserve"> require </w:t>
      </w:r>
      <w:r w:rsidRPr="00B51F11">
        <w:rPr>
          <w:rFonts w:ascii="Times New Roman" w:hAnsi="Times New Roman" w:cs="Times New Roman"/>
          <w:b/>
          <w:sz w:val="24"/>
          <w:szCs w:val="24"/>
          <w:u w:val="single"/>
        </w:rPr>
        <w:t>both</w:t>
      </w:r>
      <w:r>
        <w:rPr>
          <w:rFonts w:ascii="Times New Roman" w:hAnsi="Times New Roman" w:cs="Times New Roman"/>
          <w:sz w:val="24"/>
          <w:szCs w:val="24"/>
        </w:rPr>
        <w:t xml:space="preserve"> written parent/guardian consent </w:t>
      </w:r>
      <w:r w:rsidRPr="00B51F11">
        <w:rPr>
          <w:rFonts w:ascii="Times New Roman" w:hAnsi="Times New Roman" w:cs="Times New Roman"/>
          <w:b/>
          <w:sz w:val="24"/>
          <w:szCs w:val="24"/>
          <w:u w:val="single"/>
        </w:rPr>
        <w:t>and</w:t>
      </w:r>
      <w:r>
        <w:rPr>
          <w:rFonts w:ascii="Times New Roman" w:hAnsi="Times New Roman" w:cs="Times New Roman"/>
          <w:sz w:val="24"/>
          <w:szCs w:val="24"/>
        </w:rPr>
        <w:t xml:space="preserve"> written authorization from the licensed prescriber.  Standing orders written by the school physician(s) authorize the administration of certain over-the-counter medications as outlined in the Warwick School District’s “Health Room Guidelines for First Aid and Emergency Care.”  Medications that can be administered per the standing orders are listed on the “Annual Health Update: form and require annual written parent/guardian consent.</w:t>
      </w:r>
    </w:p>
    <w:p w14:paraId="004DBACA" w14:textId="77777777" w:rsidR="00E26BDD" w:rsidRDefault="00E26BDD" w:rsidP="00C01C9E">
      <w:pPr>
        <w:pStyle w:val="ListParagraph"/>
        <w:numPr>
          <w:ilvl w:val="0"/>
          <w:numId w:val="7"/>
        </w:numPr>
        <w:spacing w:after="0"/>
        <w:rPr>
          <w:rFonts w:ascii="Times New Roman" w:hAnsi="Times New Roman" w:cs="Times New Roman"/>
          <w:sz w:val="24"/>
          <w:szCs w:val="24"/>
        </w:rPr>
      </w:pPr>
      <w:r w:rsidRPr="00B51F11">
        <w:rPr>
          <w:rFonts w:ascii="Times New Roman" w:hAnsi="Times New Roman" w:cs="Times New Roman"/>
          <w:b/>
          <w:sz w:val="24"/>
          <w:szCs w:val="24"/>
        </w:rPr>
        <w:lastRenderedPageBreak/>
        <w:t>All medications</w:t>
      </w:r>
      <w:r>
        <w:rPr>
          <w:rFonts w:ascii="Times New Roman" w:hAnsi="Times New Roman" w:cs="Times New Roman"/>
          <w:sz w:val="24"/>
          <w:szCs w:val="24"/>
        </w:rPr>
        <w:t xml:space="preserve"> must be sent in the original container with proper and legible labels affixed.  Expired medications and medications sent in </w:t>
      </w:r>
      <w:proofErr w:type="gramStart"/>
      <w:r>
        <w:rPr>
          <w:rFonts w:ascii="Times New Roman" w:hAnsi="Times New Roman" w:cs="Times New Roman"/>
          <w:sz w:val="24"/>
          <w:szCs w:val="24"/>
        </w:rPr>
        <w:t>baggies</w:t>
      </w:r>
      <w:proofErr w:type="gramEnd"/>
      <w:r>
        <w:rPr>
          <w:rFonts w:ascii="Times New Roman" w:hAnsi="Times New Roman" w:cs="Times New Roman"/>
          <w:sz w:val="24"/>
          <w:szCs w:val="24"/>
        </w:rPr>
        <w:t xml:space="preserve">, plastic container, etc., will </w:t>
      </w:r>
      <w:r w:rsidRPr="00B51F11">
        <w:rPr>
          <w:rFonts w:ascii="Times New Roman" w:hAnsi="Times New Roman" w:cs="Times New Roman"/>
          <w:b/>
          <w:sz w:val="24"/>
          <w:szCs w:val="24"/>
          <w:u w:val="single"/>
        </w:rPr>
        <w:t>not</w:t>
      </w:r>
      <w:r>
        <w:rPr>
          <w:rFonts w:ascii="Times New Roman" w:hAnsi="Times New Roman" w:cs="Times New Roman"/>
          <w:sz w:val="24"/>
          <w:szCs w:val="24"/>
        </w:rPr>
        <w:t xml:space="preserve"> be administered.</w:t>
      </w:r>
    </w:p>
    <w:p w14:paraId="41039486" w14:textId="77777777" w:rsidR="00E26BDD" w:rsidRDefault="00E26BDD" w:rsidP="00C01C9E">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rPr>
        <w:t>Please feel free to contact the nurse with any questions regarding the above guidelines. To review the entire Warwick School District Policy regarding the administration of medications in school, field trips, and other school-sponsored activities, p</w:t>
      </w:r>
      <w:r w:rsidR="00B96C0B">
        <w:rPr>
          <w:rFonts w:ascii="Times New Roman" w:hAnsi="Times New Roman" w:cs="Times New Roman"/>
          <w:sz w:val="24"/>
          <w:szCs w:val="24"/>
        </w:rPr>
        <w:t>lease refer to Board Policy 210</w:t>
      </w:r>
      <w:r>
        <w:rPr>
          <w:rFonts w:ascii="Times New Roman" w:hAnsi="Times New Roman" w:cs="Times New Roman"/>
          <w:sz w:val="24"/>
          <w:szCs w:val="24"/>
        </w:rPr>
        <w:t>.</w:t>
      </w:r>
    </w:p>
    <w:p w14:paraId="4165BAEA" w14:textId="77777777" w:rsidR="003C5BDF" w:rsidRDefault="003C5BDF" w:rsidP="00C300A4">
      <w:pPr>
        <w:spacing w:after="0"/>
        <w:rPr>
          <w:rFonts w:ascii="Times New Roman" w:hAnsi="Times New Roman" w:cs="Times New Roman"/>
          <w:b/>
          <w:sz w:val="36"/>
          <w:szCs w:val="36"/>
          <w:u w:val="single"/>
        </w:rPr>
      </w:pPr>
    </w:p>
    <w:p w14:paraId="76C069E3" w14:textId="77777777" w:rsidR="00CF032E" w:rsidRPr="00666E53" w:rsidRDefault="00565CF5" w:rsidP="00C01C9E">
      <w:pPr>
        <w:pStyle w:val="ListParagraph"/>
        <w:numPr>
          <w:ilvl w:val="0"/>
          <w:numId w:val="7"/>
        </w:numPr>
        <w:spacing w:after="0"/>
        <w:ind w:left="360"/>
        <w:rPr>
          <w:rFonts w:ascii="Times New Roman" w:hAnsi="Times New Roman" w:cs="Times New Roman"/>
          <w:b/>
          <w:sz w:val="24"/>
          <w:szCs w:val="24"/>
        </w:rPr>
      </w:pPr>
      <w:r w:rsidRPr="00666E53">
        <w:rPr>
          <w:rFonts w:ascii="Times New Roman" w:hAnsi="Times New Roman" w:cs="Times New Roman"/>
          <w:b/>
          <w:sz w:val="24"/>
          <w:szCs w:val="24"/>
        </w:rPr>
        <w:t xml:space="preserve">Illness </w:t>
      </w:r>
      <w:r w:rsidR="00344CA5" w:rsidRPr="00666E53">
        <w:rPr>
          <w:rFonts w:ascii="Times New Roman" w:hAnsi="Times New Roman" w:cs="Times New Roman"/>
          <w:b/>
          <w:sz w:val="24"/>
          <w:szCs w:val="24"/>
        </w:rPr>
        <w:t>and</w:t>
      </w:r>
      <w:r w:rsidRPr="00666E53">
        <w:rPr>
          <w:rFonts w:ascii="Times New Roman" w:hAnsi="Times New Roman" w:cs="Times New Roman"/>
          <w:b/>
          <w:sz w:val="24"/>
          <w:szCs w:val="24"/>
        </w:rPr>
        <w:t xml:space="preserve"> Injury</w:t>
      </w:r>
    </w:p>
    <w:p w14:paraId="4EAB2339" w14:textId="77777777" w:rsidR="00CF032E" w:rsidRDefault="003C5BDF" w:rsidP="00C300A4">
      <w:pPr>
        <w:spacing w:after="0"/>
        <w:rPr>
          <w:rFonts w:ascii="Times New Roman" w:hAnsi="Times New Roman" w:cs="Times New Roman"/>
          <w:sz w:val="24"/>
          <w:szCs w:val="24"/>
        </w:rPr>
      </w:pPr>
      <w:r>
        <w:rPr>
          <w:rFonts w:ascii="Times New Roman" w:hAnsi="Times New Roman" w:cs="Times New Roman"/>
          <w:sz w:val="24"/>
          <w:szCs w:val="24"/>
        </w:rPr>
        <w:t>A st</w:t>
      </w:r>
      <w:r w:rsidR="00CF032E">
        <w:rPr>
          <w:rFonts w:ascii="Times New Roman" w:hAnsi="Times New Roman" w:cs="Times New Roman"/>
          <w:sz w:val="24"/>
          <w:szCs w:val="24"/>
        </w:rPr>
        <w:t>udent who becomes ill or injured during school hours should report to the school nurs</w:t>
      </w:r>
      <w:r w:rsidR="00E60405">
        <w:rPr>
          <w:rFonts w:ascii="Times New Roman" w:hAnsi="Times New Roman" w:cs="Times New Roman"/>
          <w:sz w:val="24"/>
          <w:szCs w:val="24"/>
        </w:rPr>
        <w:t>e after receiving permission fro</w:t>
      </w:r>
      <w:r w:rsidR="00CF032E">
        <w:rPr>
          <w:rFonts w:ascii="Times New Roman" w:hAnsi="Times New Roman" w:cs="Times New Roman"/>
          <w:sz w:val="24"/>
          <w:szCs w:val="24"/>
        </w:rPr>
        <w:t xml:space="preserve">m the </w:t>
      </w:r>
      <w:r w:rsidR="002D29F3">
        <w:rPr>
          <w:rFonts w:ascii="Times New Roman" w:hAnsi="Times New Roman" w:cs="Times New Roman"/>
          <w:sz w:val="24"/>
          <w:szCs w:val="24"/>
        </w:rPr>
        <w:t>supervising teacher. The nurse will administer first aid care.  The ill/injured student should not leave the building under any circumstances without permission from the nurse or administration.  The nurse will contact the parents in the event that the student needs to be taken home or needs to be referred for further medical care.  It is the responsibility of the parents to make arrangements to take the child home or to the physician.  The nurse has the authority to summon an ambulance without prior notification of the parent/guardian or physician, and parents are responsible for the ambulance fee.</w:t>
      </w:r>
    </w:p>
    <w:p w14:paraId="167321FE" w14:textId="77777777" w:rsidR="00C33314" w:rsidRDefault="00C33314" w:rsidP="00C300A4">
      <w:pPr>
        <w:spacing w:after="0"/>
        <w:rPr>
          <w:rFonts w:ascii="Times New Roman" w:hAnsi="Times New Roman" w:cs="Times New Roman"/>
          <w:sz w:val="24"/>
          <w:szCs w:val="24"/>
        </w:rPr>
      </w:pPr>
    </w:p>
    <w:p w14:paraId="59EBD068" w14:textId="77777777" w:rsidR="002D29F3" w:rsidRPr="00666E53" w:rsidRDefault="00E764A2" w:rsidP="00BC433E">
      <w:pPr>
        <w:pStyle w:val="ListParagraph"/>
        <w:numPr>
          <w:ilvl w:val="0"/>
          <w:numId w:val="37"/>
        </w:numPr>
        <w:spacing w:after="0"/>
        <w:rPr>
          <w:rFonts w:ascii="Times New Roman" w:hAnsi="Times New Roman" w:cs="Times New Roman"/>
          <w:b/>
          <w:sz w:val="24"/>
          <w:szCs w:val="24"/>
        </w:rPr>
      </w:pPr>
      <w:r w:rsidRPr="00666E53">
        <w:rPr>
          <w:rFonts w:ascii="Times New Roman" w:hAnsi="Times New Roman" w:cs="Times New Roman"/>
          <w:b/>
          <w:sz w:val="24"/>
          <w:szCs w:val="24"/>
        </w:rPr>
        <w:t>Communicable</w:t>
      </w:r>
      <w:r w:rsidR="00565CF5" w:rsidRPr="00666E53">
        <w:rPr>
          <w:rFonts w:ascii="Times New Roman" w:hAnsi="Times New Roman" w:cs="Times New Roman"/>
          <w:b/>
          <w:sz w:val="24"/>
          <w:szCs w:val="24"/>
        </w:rPr>
        <w:t xml:space="preserve"> </w:t>
      </w:r>
      <w:r w:rsidR="00344CA5" w:rsidRPr="00666E53">
        <w:rPr>
          <w:rFonts w:ascii="Times New Roman" w:hAnsi="Times New Roman" w:cs="Times New Roman"/>
          <w:b/>
          <w:sz w:val="24"/>
          <w:szCs w:val="24"/>
        </w:rPr>
        <w:t>and</w:t>
      </w:r>
      <w:r w:rsidR="00565CF5" w:rsidRPr="00666E53">
        <w:rPr>
          <w:rFonts w:ascii="Times New Roman" w:hAnsi="Times New Roman" w:cs="Times New Roman"/>
          <w:b/>
          <w:sz w:val="24"/>
          <w:szCs w:val="24"/>
        </w:rPr>
        <w:t xml:space="preserve"> Other Diseases</w:t>
      </w:r>
    </w:p>
    <w:p w14:paraId="13F916C7" w14:textId="3B174B14" w:rsidR="002D29F3" w:rsidRDefault="002D29F3" w:rsidP="00C300A4">
      <w:pPr>
        <w:spacing w:after="0"/>
        <w:rPr>
          <w:rFonts w:ascii="Times New Roman" w:hAnsi="Times New Roman" w:cs="Times New Roman"/>
          <w:sz w:val="24"/>
          <w:szCs w:val="24"/>
        </w:rPr>
      </w:pPr>
      <w:r>
        <w:rPr>
          <w:rFonts w:ascii="Times New Roman" w:hAnsi="Times New Roman" w:cs="Times New Roman"/>
          <w:sz w:val="24"/>
          <w:szCs w:val="24"/>
        </w:rPr>
        <w:t xml:space="preserve">A student may be temporarily excluded from school because of symptoms suggesting a communicable disease or other condition that may be transmitted.  </w:t>
      </w:r>
      <w:r w:rsidR="00D07FCD">
        <w:rPr>
          <w:rFonts w:ascii="Times New Roman" w:hAnsi="Times New Roman" w:cs="Times New Roman"/>
          <w:sz w:val="24"/>
          <w:szCs w:val="24"/>
        </w:rPr>
        <w:t>Students will be sent home from school if:</w:t>
      </w:r>
    </w:p>
    <w:p w14:paraId="55EB79BA" w14:textId="77777777" w:rsidR="002D29F3" w:rsidRDefault="002D29F3" w:rsidP="00C01C9E">
      <w:pPr>
        <w:pStyle w:val="ListParagraph"/>
        <w:numPr>
          <w:ilvl w:val="0"/>
          <w:numId w:val="8"/>
        </w:numPr>
        <w:spacing w:after="0"/>
        <w:rPr>
          <w:rFonts w:ascii="Times New Roman" w:hAnsi="Times New Roman" w:cs="Times New Roman"/>
          <w:sz w:val="24"/>
          <w:szCs w:val="24"/>
        </w:rPr>
      </w:pPr>
      <w:r>
        <w:rPr>
          <w:rFonts w:ascii="Times New Roman" w:hAnsi="Times New Roman" w:cs="Times New Roman"/>
          <w:sz w:val="24"/>
          <w:szCs w:val="24"/>
        </w:rPr>
        <w:t>They are obviously ill or have a temperature at or above 100 degrees.  It is advised that a student be fever-free for 24 hours before returning to school.</w:t>
      </w:r>
    </w:p>
    <w:p w14:paraId="45A9BF91" w14:textId="77777777" w:rsidR="002D29F3" w:rsidRDefault="002D29F3" w:rsidP="00C01C9E">
      <w:pPr>
        <w:pStyle w:val="ListParagraph"/>
        <w:numPr>
          <w:ilvl w:val="0"/>
          <w:numId w:val="8"/>
        </w:numPr>
        <w:spacing w:after="0"/>
        <w:rPr>
          <w:rFonts w:ascii="Times New Roman" w:hAnsi="Times New Roman" w:cs="Times New Roman"/>
          <w:sz w:val="24"/>
          <w:szCs w:val="24"/>
        </w:rPr>
      </w:pPr>
      <w:r>
        <w:rPr>
          <w:rFonts w:ascii="Times New Roman" w:hAnsi="Times New Roman" w:cs="Times New Roman"/>
          <w:sz w:val="24"/>
          <w:szCs w:val="24"/>
        </w:rPr>
        <w:t>They have unusual skin eruptions, or other symptoms suggestive of an infectious condition.</w:t>
      </w:r>
    </w:p>
    <w:p w14:paraId="1C270634" w14:textId="77777777" w:rsidR="002D29F3" w:rsidRDefault="002D29F3" w:rsidP="002D29F3">
      <w:pPr>
        <w:spacing w:after="0"/>
        <w:rPr>
          <w:rFonts w:ascii="Times New Roman" w:hAnsi="Times New Roman" w:cs="Times New Roman"/>
          <w:sz w:val="24"/>
          <w:szCs w:val="24"/>
        </w:rPr>
      </w:pPr>
    </w:p>
    <w:p w14:paraId="2025BB48" w14:textId="77777777" w:rsidR="002D29F3" w:rsidRDefault="002D29F3" w:rsidP="002D29F3">
      <w:pPr>
        <w:spacing w:after="0"/>
        <w:rPr>
          <w:rFonts w:ascii="Times New Roman" w:hAnsi="Times New Roman" w:cs="Times New Roman"/>
          <w:sz w:val="24"/>
          <w:szCs w:val="24"/>
        </w:rPr>
      </w:pPr>
      <w:r>
        <w:rPr>
          <w:rFonts w:ascii="Times New Roman" w:hAnsi="Times New Roman" w:cs="Times New Roman"/>
          <w:sz w:val="24"/>
          <w:szCs w:val="24"/>
        </w:rPr>
        <w:t>Students excluded by the school nurse for suspected infectious diseases such as conjunctivitis, impetigo, scabies, strep throat, and etc., may return to school when they are judged to be noninfectious by the nurse or upon written permission by a physician indicating that the student is free of the infectious disease or condition.</w:t>
      </w:r>
    </w:p>
    <w:p w14:paraId="628E6A15" w14:textId="77777777" w:rsidR="002D29F3" w:rsidRDefault="002D29F3" w:rsidP="002D29F3">
      <w:pPr>
        <w:spacing w:after="0"/>
        <w:rPr>
          <w:rFonts w:ascii="Times New Roman" w:hAnsi="Times New Roman" w:cs="Times New Roman"/>
          <w:sz w:val="24"/>
          <w:szCs w:val="24"/>
        </w:rPr>
      </w:pPr>
    </w:p>
    <w:p w14:paraId="6F5F61C9" w14:textId="1CE5E88E" w:rsidR="009F07BC" w:rsidRDefault="002D29F3" w:rsidP="00A500AD">
      <w:pPr>
        <w:spacing w:after="0"/>
        <w:rPr>
          <w:rFonts w:ascii="Times New Roman" w:hAnsi="Times New Roman" w:cs="Times New Roman"/>
          <w:sz w:val="24"/>
          <w:szCs w:val="24"/>
        </w:rPr>
      </w:pPr>
      <w:r>
        <w:rPr>
          <w:rFonts w:ascii="Times New Roman" w:hAnsi="Times New Roman" w:cs="Times New Roman"/>
          <w:sz w:val="24"/>
          <w:szCs w:val="24"/>
        </w:rPr>
        <w:t xml:space="preserve">Students will be permitted to attend school after treatment of the following conditions </w:t>
      </w:r>
      <w:r w:rsidRPr="002D29F3">
        <w:rPr>
          <w:rFonts w:ascii="Times New Roman" w:hAnsi="Times New Roman" w:cs="Times New Roman"/>
          <w:b/>
          <w:sz w:val="24"/>
          <w:szCs w:val="24"/>
        </w:rPr>
        <w:t xml:space="preserve">if </w:t>
      </w:r>
      <w:r w:rsidR="00A20B48" w:rsidRPr="002D29F3">
        <w:rPr>
          <w:rFonts w:ascii="Times New Roman" w:hAnsi="Times New Roman" w:cs="Times New Roman"/>
          <w:b/>
          <w:sz w:val="24"/>
          <w:szCs w:val="24"/>
        </w:rPr>
        <w:t>they</w:t>
      </w:r>
      <w:r w:rsidRPr="002D29F3">
        <w:rPr>
          <w:rFonts w:ascii="Times New Roman" w:hAnsi="Times New Roman" w:cs="Times New Roman"/>
          <w:b/>
          <w:sz w:val="24"/>
          <w:szCs w:val="24"/>
        </w:rPr>
        <w:t xml:space="preserve"> have waited for the proper time interval and are checked by the school nurse upon returning to school:</w:t>
      </w:r>
      <w:r>
        <w:rPr>
          <w:rFonts w:ascii="Times New Roman" w:hAnsi="Times New Roman" w:cs="Times New Roman"/>
          <w:sz w:val="24"/>
          <w:szCs w:val="24"/>
        </w:rPr>
        <w:t xml:space="preserve"> </w:t>
      </w:r>
    </w:p>
    <w:p w14:paraId="393743DF" w14:textId="77777777" w:rsidR="00D62583" w:rsidRDefault="00742903" w:rsidP="00C01C9E">
      <w:pPr>
        <w:pStyle w:val="ListParagraph"/>
        <w:numPr>
          <w:ilvl w:val="0"/>
          <w:numId w:val="9"/>
        </w:num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Chicken P</w:t>
      </w:r>
      <w:r w:rsidR="00D62583">
        <w:rPr>
          <w:rFonts w:ascii="Times New Roman" w:hAnsi="Times New Roman" w:cs="Times New Roman"/>
          <w:sz w:val="24"/>
          <w:szCs w:val="24"/>
        </w:rPr>
        <w:t>ox/Shingles – all lesions are crusted and dry.</w:t>
      </w:r>
    </w:p>
    <w:p w14:paraId="18339290" w14:textId="77777777" w:rsidR="00D62583" w:rsidRDefault="00D62583" w:rsidP="00C01C9E">
      <w:pPr>
        <w:pStyle w:val="ListParagraph"/>
        <w:numPr>
          <w:ilvl w:val="0"/>
          <w:numId w:val="9"/>
        </w:num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Head lice – after appropriate treatment.</w:t>
      </w:r>
    </w:p>
    <w:p w14:paraId="0D8A5BE8" w14:textId="77777777" w:rsidR="00D62583" w:rsidRDefault="00D62583" w:rsidP="00C01C9E">
      <w:pPr>
        <w:pStyle w:val="ListParagraph"/>
        <w:numPr>
          <w:ilvl w:val="0"/>
          <w:numId w:val="9"/>
        </w:num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Ringworm – after appropriate treatment and if the area can be covered.  </w:t>
      </w:r>
    </w:p>
    <w:p w14:paraId="0FF49299" w14:textId="77777777" w:rsidR="00D62583" w:rsidRDefault="00D62583" w:rsidP="00D62583">
      <w:pPr>
        <w:tabs>
          <w:tab w:val="left" w:pos="5400"/>
        </w:tabs>
        <w:spacing w:after="0" w:line="240" w:lineRule="auto"/>
        <w:rPr>
          <w:rFonts w:ascii="Times New Roman" w:hAnsi="Times New Roman" w:cs="Times New Roman"/>
          <w:sz w:val="24"/>
          <w:szCs w:val="24"/>
        </w:rPr>
      </w:pPr>
    </w:p>
    <w:p w14:paraId="34A8BDB7" w14:textId="77777777" w:rsidR="008B7D24" w:rsidRPr="0077110C" w:rsidRDefault="00D62583" w:rsidP="00D62583">
      <w:p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If you have any questions, do not hesitate to call the school nurse.</w:t>
      </w:r>
    </w:p>
    <w:p w14:paraId="6541D32B" w14:textId="77777777" w:rsidR="003C5BDF" w:rsidRPr="00A70B79" w:rsidRDefault="003C5BDF" w:rsidP="00A70B79">
      <w:pPr>
        <w:tabs>
          <w:tab w:val="left" w:pos="5400"/>
        </w:tabs>
        <w:spacing w:after="0" w:line="240" w:lineRule="auto"/>
        <w:rPr>
          <w:rFonts w:ascii="Times New Roman" w:hAnsi="Times New Roman" w:cs="Times New Roman"/>
          <w:sz w:val="24"/>
          <w:szCs w:val="24"/>
        </w:rPr>
      </w:pPr>
    </w:p>
    <w:p w14:paraId="2FF21230" w14:textId="77777777" w:rsidR="004970F0" w:rsidRDefault="004970F0" w:rsidP="00666E53">
      <w:pPr>
        <w:tabs>
          <w:tab w:val="left" w:pos="5400"/>
        </w:tabs>
        <w:spacing w:after="0" w:line="240" w:lineRule="auto"/>
        <w:jc w:val="center"/>
        <w:rPr>
          <w:rFonts w:ascii="Times New Roman" w:hAnsi="Times New Roman" w:cs="Times New Roman"/>
          <w:b/>
          <w:sz w:val="24"/>
          <w:szCs w:val="24"/>
        </w:rPr>
      </w:pPr>
    </w:p>
    <w:p w14:paraId="74B08F48" w14:textId="77777777" w:rsidR="004970F0" w:rsidRDefault="004970F0" w:rsidP="00666E53">
      <w:pPr>
        <w:tabs>
          <w:tab w:val="left" w:pos="5400"/>
        </w:tabs>
        <w:spacing w:after="0" w:line="240" w:lineRule="auto"/>
        <w:jc w:val="center"/>
        <w:rPr>
          <w:rFonts w:ascii="Times New Roman" w:hAnsi="Times New Roman" w:cs="Times New Roman"/>
          <w:b/>
          <w:sz w:val="24"/>
          <w:szCs w:val="24"/>
        </w:rPr>
      </w:pPr>
    </w:p>
    <w:p w14:paraId="3475A0D0" w14:textId="77777777" w:rsidR="004970F0" w:rsidRDefault="004970F0" w:rsidP="00666E53">
      <w:pPr>
        <w:tabs>
          <w:tab w:val="left" w:pos="5400"/>
        </w:tabs>
        <w:spacing w:after="0" w:line="240" w:lineRule="auto"/>
        <w:jc w:val="center"/>
        <w:rPr>
          <w:rFonts w:ascii="Times New Roman" w:hAnsi="Times New Roman" w:cs="Times New Roman"/>
          <w:b/>
          <w:sz w:val="24"/>
          <w:szCs w:val="24"/>
        </w:rPr>
      </w:pPr>
    </w:p>
    <w:p w14:paraId="294F08A4" w14:textId="4A726335" w:rsidR="00A92A2D" w:rsidRPr="00666E53" w:rsidRDefault="00C239F9" w:rsidP="00666E53">
      <w:pPr>
        <w:tabs>
          <w:tab w:val="left" w:pos="540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Food and</w:t>
      </w:r>
      <w:r w:rsidR="00385924" w:rsidRPr="00666E53">
        <w:rPr>
          <w:rFonts w:ascii="Times New Roman" w:hAnsi="Times New Roman" w:cs="Times New Roman"/>
          <w:b/>
          <w:sz w:val="24"/>
          <w:szCs w:val="24"/>
        </w:rPr>
        <w:t xml:space="preserve"> Nutrition Programs:</w:t>
      </w:r>
    </w:p>
    <w:p w14:paraId="14C08A54" w14:textId="77777777" w:rsidR="00385924" w:rsidRPr="00666E53" w:rsidRDefault="00385924" w:rsidP="00BC433E">
      <w:pPr>
        <w:pStyle w:val="ListParagraph"/>
        <w:numPr>
          <w:ilvl w:val="0"/>
          <w:numId w:val="26"/>
        </w:numPr>
        <w:tabs>
          <w:tab w:val="left" w:pos="5400"/>
        </w:tabs>
        <w:spacing w:after="0" w:line="240" w:lineRule="auto"/>
        <w:rPr>
          <w:rFonts w:ascii="Times New Roman" w:hAnsi="Times New Roman" w:cs="Times New Roman"/>
          <w:b/>
          <w:sz w:val="24"/>
          <w:szCs w:val="24"/>
        </w:rPr>
      </w:pPr>
      <w:r w:rsidRPr="00666E53">
        <w:rPr>
          <w:rFonts w:ascii="Times New Roman" w:hAnsi="Times New Roman" w:cs="Times New Roman"/>
          <w:b/>
          <w:sz w:val="24"/>
          <w:szCs w:val="24"/>
        </w:rPr>
        <w:t>School Breakfast</w:t>
      </w:r>
    </w:p>
    <w:p w14:paraId="39876540" w14:textId="77777777" w:rsidR="00385924" w:rsidRDefault="00385924" w:rsidP="00385924">
      <w:pPr>
        <w:tabs>
          <w:tab w:val="left" w:pos="540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Breakfast is available to all students in the Warwick School District at a minimal cost.  Students eligible for free and reduced meals are welcome to a free breakfast daily.  </w:t>
      </w:r>
      <w:proofErr w:type="spellStart"/>
      <w:r>
        <w:rPr>
          <w:rFonts w:ascii="Times New Roman" w:hAnsi="Times New Roman" w:cs="Times New Roman"/>
          <w:sz w:val="24"/>
          <w:szCs w:val="24"/>
        </w:rPr>
        <w:t>Ala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carte</w:t>
      </w:r>
      <w:proofErr w:type="gramEnd"/>
      <w:r>
        <w:rPr>
          <w:rFonts w:ascii="Times New Roman" w:hAnsi="Times New Roman" w:cs="Times New Roman"/>
          <w:sz w:val="24"/>
          <w:szCs w:val="24"/>
        </w:rPr>
        <w:t xml:space="preserve"> items are not included in the free and reduced lunch program.</w:t>
      </w:r>
    </w:p>
    <w:p w14:paraId="1A440C96" w14:textId="77777777" w:rsidR="00385924" w:rsidRDefault="00385924" w:rsidP="00385924">
      <w:pPr>
        <w:tabs>
          <w:tab w:val="left" w:pos="5400"/>
        </w:tabs>
        <w:spacing w:after="0" w:line="240" w:lineRule="auto"/>
        <w:ind w:left="720"/>
        <w:rPr>
          <w:rFonts w:ascii="Times New Roman" w:hAnsi="Times New Roman" w:cs="Times New Roman"/>
          <w:sz w:val="24"/>
          <w:szCs w:val="24"/>
        </w:rPr>
      </w:pPr>
    </w:p>
    <w:p w14:paraId="30D2A1B2" w14:textId="4D39428D" w:rsidR="00EF2CA0" w:rsidRDefault="00385924" w:rsidP="00A667F0">
      <w:pPr>
        <w:tabs>
          <w:tab w:val="left" w:pos="540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The elementary breakfast is available ten minutes prior to the start of the school day.  Students enter the cafeteria upon their arrival at school and will eat breakfast in the cafete</w:t>
      </w:r>
      <w:r w:rsidR="00A667F0">
        <w:rPr>
          <w:rFonts w:ascii="Times New Roman" w:hAnsi="Times New Roman" w:cs="Times New Roman"/>
          <w:sz w:val="24"/>
          <w:szCs w:val="24"/>
        </w:rPr>
        <w:t xml:space="preserve">ria prior to going to homeroom.  </w:t>
      </w:r>
      <w:r w:rsidR="00D146A7">
        <w:rPr>
          <w:rFonts w:ascii="Times New Roman" w:hAnsi="Times New Roman" w:cs="Times New Roman"/>
          <w:sz w:val="24"/>
          <w:szCs w:val="24"/>
        </w:rPr>
        <w:t xml:space="preserve">Students </w:t>
      </w:r>
      <w:r w:rsidR="00EF2CA0" w:rsidRPr="00D146A7">
        <w:rPr>
          <w:rFonts w:ascii="Times New Roman" w:hAnsi="Times New Roman" w:cs="Times New Roman"/>
          <w:sz w:val="24"/>
          <w:szCs w:val="24"/>
        </w:rPr>
        <w:t xml:space="preserve">have </w:t>
      </w:r>
      <w:r w:rsidR="00D146A7">
        <w:rPr>
          <w:rFonts w:ascii="Times New Roman" w:hAnsi="Times New Roman" w:cs="Times New Roman"/>
          <w:sz w:val="24"/>
          <w:szCs w:val="24"/>
        </w:rPr>
        <w:t>a limited time to eat breakfast.</w:t>
      </w:r>
    </w:p>
    <w:p w14:paraId="535C7449" w14:textId="77777777" w:rsidR="00A500AD" w:rsidRDefault="00A500AD" w:rsidP="00385924">
      <w:pPr>
        <w:tabs>
          <w:tab w:val="left" w:pos="5400"/>
        </w:tabs>
        <w:spacing w:after="0" w:line="240" w:lineRule="auto"/>
        <w:ind w:left="720"/>
        <w:rPr>
          <w:rFonts w:ascii="Times New Roman" w:hAnsi="Times New Roman" w:cs="Times New Roman"/>
          <w:sz w:val="24"/>
          <w:szCs w:val="24"/>
        </w:rPr>
      </w:pPr>
    </w:p>
    <w:p w14:paraId="056BD46A" w14:textId="3ECA106E" w:rsidR="00385924" w:rsidRPr="00666E53" w:rsidRDefault="00666E53" w:rsidP="00BC433E">
      <w:pPr>
        <w:pStyle w:val="ListParagraph"/>
        <w:numPr>
          <w:ilvl w:val="0"/>
          <w:numId w:val="26"/>
        </w:numPr>
        <w:tabs>
          <w:tab w:val="left" w:pos="5400"/>
        </w:tabs>
        <w:spacing w:after="0" w:line="240" w:lineRule="auto"/>
        <w:rPr>
          <w:rFonts w:ascii="Times New Roman" w:hAnsi="Times New Roman" w:cs="Times New Roman"/>
          <w:b/>
          <w:sz w:val="24"/>
          <w:szCs w:val="24"/>
        </w:rPr>
      </w:pPr>
      <w:r>
        <w:rPr>
          <w:rFonts w:ascii="Times New Roman" w:hAnsi="Times New Roman" w:cs="Times New Roman"/>
          <w:b/>
          <w:sz w:val="24"/>
          <w:szCs w:val="24"/>
        </w:rPr>
        <w:t>Lunch Program</w:t>
      </w:r>
    </w:p>
    <w:p w14:paraId="580B4442" w14:textId="77777777" w:rsidR="00A92A2D" w:rsidRDefault="00A92A2D" w:rsidP="00A500AD">
      <w:pPr>
        <w:tabs>
          <w:tab w:val="left" w:pos="540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Warwick School District has excellent food service facilities.  Nutritious lunches, including milk, are available </w:t>
      </w:r>
      <w:r w:rsidR="00A128CC">
        <w:rPr>
          <w:rFonts w:ascii="Times New Roman" w:hAnsi="Times New Roman" w:cs="Times New Roman"/>
          <w:sz w:val="24"/>
          <w:szCs w:val="24"/>
        </w:rPr>
        <w:t xml:space="preserve">to all students.  The </w:t>
      </w:r>
      <w:r w:rsidR="00344CA5">
        <w:rPr>
          <w:rFonts w:ascii="Times New Roman" w:hAnsi="Times New Roman" w:cs="Times New Roman"/>
          <w:sz w:val="24"/>
          <w:szCs w:val="24"/>
        </w:rPr>
        <w:t>menu is</w:t>
      </w:r>
      <w:r w:rsidR="00A128CC">
        <w:rPr>
          <w:rFonts w:ascii="Times New Roman" w:hAnsi="Times New Roman" w:cs="Times New Roman"/>
          <w:sz w:val="24"/>
          <w:szCs w:val="24"/>
        </w:rPr>
        <w:t xml:space="preserve"> e</w:t>
      </w:r>
      <w:r>
        <w:rPr>
          <w:rFonts w:ascii="Times New Roman" w:hAnsi="Times New Roman" w:cs="Times New Roman"/>
          <w:sz w:val="24"/>
          <w:szCs w:val="24"/>
        </w:rPr>
        <w:t xml:space="preserve">mailed to the home each month and is available on the district website.  Meals served at school have been nutritionally analyzed to insure students receive a well-balanced meal daily.  Please encourage your student to eat all of the five meal components offered with the lunch. For those who carry lunch to school, milk and bottled water are available for purchase.  </w:t>
      </w:r>
      <w:proofErr w:type="spellStart"/>
      <w:r>
        <w:rPr>
          <w:rFonts w:ascii="Times New Roman" w:hAnsi="Times New Roman" w:cs="Times New Roman"/>
          <w:sz w:val="24"/>
          <w:szCs w:val="24"/>
        </w:rPr>
        <w:t>Ala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carte</w:t>
      </w:r>
      <w:proofErr w:type="gramEnd"/>
      <w:r>
        <w:rPr>
          <w:rFonts w:ascii="Times New Roman" w:hAnsi="Times New Roman" w:cs="Times New Roman"/>
          <w:sz w:val="24"/>
          <w:szCs w:val="24"/>
        </w:rPr>
        <w:t xml:space="preserve"> items are not included in the price of the meal.</w:t>
      </w:r>
    </w:p>
    <w:p w14:paraId="43467929" w14:textId="77777777" w:rsidR="00D70815" w:rsidRDefault="00D70815" w:rsidP="00A500AD">
      <w:pPr>
        <w:tabs>
          <w:tab w:val="left" w:pos="5400"/>
        </w:tabs>
        <w:spacing w:after="0" w:line="240" w:lineRule="auto"/>
        <w:ind w:left="720"/>
        <w:rPr>
          <w:rFonts w:ascii="Times New Roman" w:hAnsi="Times New Roman" w:cs="Times New Roman"/>
          <w:sz w:val="24"/>
          <w:szCs w:val="24"/>
        </w:rPr>
      </w:pPr>
    </w:p>
    <w:p w14:paraId="01A2E3EE" w14:textId="77777777" w:rsidR="00A92A2D" w:rsidRDefault="00A92A2D" w:rsidP="00A500AD">
      <w:pPr>
        <w:tabs>
          <w:tab w:val="left" w:pos="540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There are several ways to pay for school lunch.  Students may pay cash on the lunch line.  Money can be deposited by check to a student’s lunch account, and meal purchases will be debited from the balance.  Parents may choose to deposit funds using the EZSchoolpay.com on-line payment service.  MasterCard, VISA, and Discover cards are accepted with a minimal transaction fee.  Registration for EZSchoolpay.com is free and lunch account balances can be monitored on-line after your student has been registered.</w:t>
      </w:r>
    </w:p>
    <w:p w14:paraId="610EC041" w14:textId="77777777" w:rsidR="00A92A2D" w:rsidRDefault="00A92A2D" w:rsidP="00A500AD">
      <w:pPr>
        <w:tabs>
          <w:tab w:val="left" w:pos="5400"/>
        </w:tabs>
        <w:spacing w:after="0" w:line="240" w:lineRule="auto"/>
        <w:ind w:left="720"/>
        <w:rPr>
          <w:rFonts w:ascii="Times New Roman" w:hAnsi="Times New Roman" w:cs="Times New Roman"/>
          <w:sz w:val="24"/>
          <w:szCs w:val="24"/>
        </w:rPr>
      </w:pPr>
    </w:p>
    <w:p w14:paraId="0DF2708F" w14:textId="342079B9" w:rsidR="00A92A2D" w:rsidRDefault="00A92A2D" w:rsidP="00A500AD">
      <w:pPr>
        <w:tabs>
          <w:tab w:val="left" w:pos="540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If your student does not have money to pay for lunch, the entrée will be replaced with either a </w:t>
      </w:r>
      <w:r w:rsidR="007D0621">
        <w:rPr>
          <w:rFonts w:ascii="Times New Roman" w:hAnsi="Times New Roman" w:cs="Times New Roman"/>
          <w:sz w:val="24"/>
          <w:szCs w:val="24"/>
        </w:rPr>
        <w:t xml:space="preserve">WOW </w:t>
      </w:r>
      <w:proofErr w:type="spellStart"/>
      <w:r w:rsidR="007D0621">
        <w:rPr>
          <w:rFonts w:ascii="Times New Roman" w:hAnsi="Times New Roman" w:cs="Times New Roman"/>
          <w:sz w:val="24"/>
          <w:szCs w:val="24"/>
        </w:rPr>
        <w:t>sun</w:t>
      </w:r>
      <w:r>
        <w:rPr>
          <w:rFonts w:ascii="Times New Roman" w:hAnsi="Times New Roman" w:cs="Times New Roman"/>
          <w:sz w:val="24"/>
          <w:szCs w:val="24"/>
        </w:rPr>
        <w:t>butter</w:t>
      </w:r>
      <w:proofErr w:type="spellEnd"/>
      <w:r>
        <w:rPr>
          <w:rFonts w:ascii="Times New Roman" w:hAnsi="Times New Roman" w:cs="Times New Roman"/>
          <w:sz w:val="24"/>
          <w:szCs w:val="24"/>
        </w:rPr>
        <w:t xml:space="preserve"> and jelly or cheese sandwich.   You will be advised when you</w:t>
      </w:r>
      <w:r w:rsidR="00987E34">
        <w:rPr>
          <w:rFonts w:ascii="Times New Roman" w:hAnsi="Times New Roman" w:cs="Times New Roman"/>
          <w:sz w:val="24"/>
          <w:szCs w:val="24"/>
        </w:rPr>
        <w:t>r</w:t>
      </w:r>
      <w:r>
        <w:rPr>
          <w:rFonts w:ascii="Times New Roman" w:hAnsi="Times New Roman" w:cs="Times New Roman"/>
          <w:sz w:val="24"/>
          <w:szCs w:val="24"/>
        </w:rPr>
        <w:t xml:space="preserve"> student has received three substitute lunches.</w:t>
      </w:r>
    </w:p>
    <w:p w14:paraId="28D4CEF4" w14:textId="77777777" w:rsidR="00A92A2D" w:rsidRDefault="00A92A2D" w:rsidP="00A500AD">
      <w:pPr>
        <w:tabs>
          <w:tab w:val="left" w:pos="5400"/>
        </w:tabs>
        <w:spacing w:after="0" w:line="240" w:lineRule="auto"/>
        <w:ind w:left="720"/>
        <w:rPr>
          <w:rFonts w:ascii="Times New Roman" w:hAnsi="Times New Roman" w:cs="Times New Roman"/>
          <w:sz w:val="24"/>
          <w:szCs w:val="24"/>
        </w:rPr>
      </w:pPr>
    </w:p>
    <w:p w14:paraId="0714388B" w14:textId="77777777" w:rsidR="00A92A2D" w:rsidRDefault="00A92A2D" w:rsidP="00A500AD">
      <w:pPr>
        <w:tabs>
          <w:tab w:val="left" w:pos="540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When sending lunch to school with your child, please select food and containers that can be handled independently by </w:t>
      </w:r>
      <w:r w:rsidR="00B87DF2">
        <w:rPr>
          <w:rFonts w:ascii="Times New Roman" w:hAnsi="Times New Roman" w:cs="Times New Roman"/>
          <w:sz w:val="24"/>
          <w:szCs w:val="24"/>
        </w:rPr>
        <w:t>the student.  M</w:t>
      </w:r>
      <w:r>
        <w:rPr>
          <w:rFonts w:ascii="Times New Roman" w:hAnsi="Times New Roman" w:cs="Times New Roman"/>
          <w:sz w:val="24"/>
          <w:szCs w:val="24"/>
        </w:rPr>
        <w:t>onitors in the dining room may not be able to give immediate help to every child.</w:t>
      </w:r>
      <w:r w:rsidR="00EF6AA8">
        <w:rPr>
          <w:rFonts w:ascii="Times New Roman" w:hAnsi="Times New Roman" w:cs="Times New Roman"/>
          <w:sz w:val="24"/>
          <w:szCs w:val="24"/>
        </w:rPr>
        <w:t xml:space="preserve">  Soda and energy drinks are not permitted.</w:t>
      </w:r>
    </w:p>
    <w:p w14:paraId="2DC9CE11" w14:textId="77777777" w:rsidR="00EF6AA8" w:rsidRDefault="00EF6AA8" w:rsidP="00A500AD">
      <w:pPr>
        <w:tabs>
          <w:tab w:val="left" w:pos="5400"/>
        </w:tabs>
        <w:spacing w:after="0" w:line="240" w:lineRule="auto"/>
        <w:ind w:left="720"/>
        <w:rPr>
          <w:rFonts w:ascii="Times New Roman" w:hAnsi="Times New Roman" w:cs="Times New Roman"/>
          <w:sz w:val="24"/>
          <w:szCs w:val="24"/>
        </w:rPr>
      </w:pPr>
    </w:p>
    <w:p w14:paraId="19B7568E" w14:textId="6F3353E0" w:rsidR="00A7714E" w:rsidRDefault="00A92A2D" w:rsidP="00A500AD">
      <w:pPr>
        <w:tabs>
          <w:tab w:val="left" w:pos="540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Please notify the school nurse if your child is allergic to milk or certain foods.  A milk </w:t>
      </w:r>
      <w:r w:rsidR="00CA7908">
        <w:rPr>
          <w:rFonts w:ascii="Times New Roman" w:hAnsi="Times New Roman" w:cs="Times New Roman"/>
          <w:sz w:val="24"/>
          <w:szCs w:val="24"/>
        </w:rPr>
        <w:t>substitute</w:t>
      </w:r>
      <w:r>
        <w:rPr>
          <w:rFonts w:ascii="Times New Roman" w:hAnsi="Times New Roman" w:cs="Times New Roman"/>
          <w:sz w:val="24"/>
          <w:szCs w:val="24"/>
        </w:rPr>
        <w:t xml:space="preserve"> can only be offered if it includes all the nutrients of an 8 oz. </w:t>
      </w:r>
      <w:r w:rsidR="00CA7908">
        <w:rPr>
          <w:rFonts w:ascii="Times New Roman" w:hAnsi="Times New Roman" w:cs="Times New Roman"/>
          <w:sz w:val="24"/>
          <w:szCs w:val="24"/>
        </w:rPr>
        <w:t>glass of milk, however, 100% fruit juice is available daily as a f</w:t>
      </w:r>
      <w:r w:rsidR="0036312A">
        <w:rPr>
          <w:rFonts w:ascii="Times New Roman" w:hAnsi="Times New Roman" w:cs="Times New Roman"/>
          <w:sz w:val="24"/>
          <w:szCs w:val="24"/>
        </w:rPr>
        <w:t>ruit choice.  Fruit juice, along</w:t>
      </w:r>
      <w:r w:rsidR="00CA7908">
        <w:rPr>
          <w:rFonts w:ascii="Times New Roman" w:hAnsi="Times New Roman" w:cs="Times New Roman"/>
          <w:sz w:val="24"/>
          <w:szCs w:val="24"/>
        </w:rPr>
        <w:t xml:space="preserve"> with another fruit, are included as part of the student meal.  The Warwick Food and Nutrition staff looks forward to serving your student</w:t>
      </w:r>
      <w:r w:rsidR="00F564CD">
        <w:rPr>
          <w:rFonts w:ascii="Times New Roman" w:hAnsi="Times New Roman" w:cs="Times New Roman"/>
          <w:sz w:val="24"/>
          <w:szCs w:val="24"/>
        </w:rPr>
        <w:t xml:space="preserve"> </w:t>
      </w:r>
      <w:r w:rsidR="00CA7908">
        <w:rPr>
          <w:rFonts w:ascii="Times New Roman" w:hAnsi="Times New Roman" w:cs="Times New Roman"/>
          <w:sz w:val="24"/>
          <w:szCs w:val="24"/>
        </w:rPr>
        <w:t>a nutritious school lunch daily!</w:t>
      </w:r>
    </w:p>
    <w:p w14:paraId="1F25BA61" w14:textId="77777777" w:rsidR="00385924" w:rsidRPr="00385924" w:rsidRDefault="00385924" w:rsidP="00385924">
      <w:pPr>
        <w:tabs>
          <w:tab w:val="left" w:pos="5400"/>
        </w:tabs>
        <w:spacing w:after="0" w:line="240" w:lineRule="auto"/>
        <w:rPr>
          <w:rFonts w:ascii="Times New Roman" w:hAnsi="Times New Roman" w:cs="Times New Roman"/>
          <w:sz w:val="24"/>
          <w:szCs w:val="24"/>
        </w:rPr>
      </w:pPr>
    </w:p>
    <w:p w14:paraId="0C8BD3E0" w14:textId="4D212440" w:rsidR="00A7714E" w:rsidRPr="00A70B79" w:rsidRDefault="00A7714E" w:rsidP="00A70B79">
      <w:pPr>
        <w:jc w:val="center"/>
        <w:rPr>
          <w:rFonts w:ascii="Times New Roman" w:hAnsi="Times New Roman"/>
          <w:b/>
          <w:sz w:val="24"/>
          <w:szCs w:val="40"/>
        </w:rPr>
      </w:pPr>
      <w:r w:rsidRPr="00A70B79">
        <w:rPr>
          <w:rFonts w:ascii="Times New Roman" w:hAnsi="Times New Roman"/>
          <w:b/>
          <w:sz w:val="24"/>
          <w:szCs w:val="40"/>
        </w:rPr>
        <w:t>Guidelines for Use of Food in Schools</w:t>
      </w:r>
    </w:p>
    <w:p w14:paraId="6B4BDFB6" w14:textId="77777777" w:rsidR="00A7714E" w:rsidRDefault="00A7714E" w:rsidP="00A66112">
      <w:pPr>
        <w:rPr>
          <w:rFonts w:ascii="Times New Roman" w:hAnsi="Times New Roman" w:cs="TimesNewRomanPSMT"/>
        </w:rPr>
      </w:pPr>
      <w:r>
        <w:rPr>
          <w:rFonts w:ascii="Times New Roman" w:hAnsi="Times New Roman" w:cs="TimesNewRomanPSMT"/>
        </w:rPr>
        <w:t>At Warwick School District, we are responsible to ensure the safety and security of all students and staff.  We take that responsibility seriously and make every effort to ensure that safety.  As part of those efforts, we need to be sure that all food served to students or staff is safe.  We have well-developed policies and procedures in the food services areas in each of our schools and continuously evaluate those policies and procedures in order to maintain a high level of food safety.</w:t>
      </w:r>
    </w:p>
    <w:p w14:paraId="58D230D1" w14:textId="77777777" w:rsidR="00A7714E" w:rsidRPr="00532BD2" w:rsidRDefault="00A7714E" w:rsidP="00A66112">
      <w:pPr>
        <w:rPr>
          <w:rFonts w:ascii="Times New Roman" w:hAnsi="Times New Roman"/>
        </w:rPr>
      </w:pPr>
      <w:r>
        <w:rPr>
          <w:rFonts w:ascii="Times New Roman" w:hAnsi="Times New Roman" w:cs="TimesNewRomanPSMT"/>
        </w:rPr>
        <w:lastRenderedPageBreak/>
        <w:t>In addition, a</w:t>
      </w:r>
      <w:r w:rsidRPr="00E75385">
        <w:rPr>
          <w:rFonts w:ascii="Times New Roman" w:hAnsi="Times New Roman" w:cs="TimesNewRomanPSMT"/>
        </w:rPr>
        <w:t xml:space="preserve">t both the state and national levels of government, there is growing attention focused on health and nutrition within our schools.  Healthy eating patterns are essential for students to achieve their full academic potential, full physical and mental growth, and lifelong health and </w:t>
      </w:r>
      <w:proofErr w:type="gramStart"/>
      <w:r w:rsidRPr="00E75385">
        <w:rPr>
          <w:rFonts w:ascii="Times New Roman" w:hAnsi="Times New Roman" w:cs="TimesNewRomanPSMT"/>
        </w:rPr>
        <w:t>well-being</w:t>
      </w:r>
      <w:proofErr w:type="gramEnd"/>
      <w:r w:rsidRPr="00E75385">
        <w:rPr>
          <w:rFonts w:ascii="Times New Roman" w:hAnsi="Times New Roman" w:cs="TimesNewRomanPSMT"/>
        </w:rPr>
        <w:t>. The Warwick School District has recently increased our attention in this area as well.  We are committed to helping students establish and maintain lifelong, healthy eating patterns.</w:t>
      </w:r>
    </w:p>
    <w:p w14:paraId="12A7AAC1" w14:textId="77777777" w:rsidR="00A7714E" w:rsidRPr="00E75385" w:rsidRDefault="00A7714E" w:rsidP="00A66112">
      <w:pPr>
        <w:widowControl w:val="0"/>
        <w:autoSpaceDE w:val="0"/>
        <w:autoSpaceDN w:val="0"/>
        <w:adjustRightInd w:val="0"/>
        <w:spacing w:after="0"/>
        <w:rPr>
          <w:rFonts w:ascii="Times New Roman" w:hAnsi="Times New Roman" w:cs="TimesNewRomanPSMT"/>
        </w:rPr>
      </w:pPr>
      <w:r>
        <w:rPr>
          <w:rFonts w:ascii="Times New Roman" w:hAnsi="Times New Roman" w:cs="TimesNewRomanPSMT"/>
        </w:rPr>
        <w:t>Finally</w:t>
      </w:r>
      <w:r w:rsidRPr="00E75385">
        <w:rPr>
          <w:rFonts w:ascii="Times New Roman" w:hAnsi="Times New Roman" w:cs="TimesNewRomanPSMT"/>
        </w:rPr>
        <w:t>, food allergies are an area of growing concern in schools across America.  Millions of children suffer allergic reactions due to food exposure, whether that exposure is through ing</w:t>
      </w:r>
      <w:r>
        <w:rPr>
          <w:rFonts w:ascii="Times New Roman" w:hAnsi="Times New Roman" w:cs="TimesNewRomanPSMT"/>
        </w:rPr>
        <w:t>estion, touch or even in an air</w:t>
      </w:r>
      <w:r w:rsidRPr="00E75385">
        <w:rPr>
          <w:rFonts w:ascii="Times New Roman" w:hAnsi="Times New Roman" w:cs="TimesNewRomanPSMT"/>
        </w:rPr>
        <w:t xml:space="preserve">borne form.   Those reactions can vary in severity from mild to </w:t>
      </w:r>
      <w:proofErr w:type="gramStart"/>
      <w:r w:rsidRPr="00E75385">
        <w:rPr>
          <w:rFonts w:ascii="Times New Roman" w:hAnsi="Times New Roman" w:cs="TimesNewRomanPSMT"/>
        </w:rPr>
        <w:t>life-threatening</w:t>
      </w:r>
      <w:proofErr w:type="gramEnd"/>
      <w:r w:rsidRPr="00E75385">
        <w:rPr>
          <w:rFonts w:ascii="Times New Roman" w:hAnsi="Times New Roman" w:cs="TimesNewRomanPSMT"/>
        </w:rPr>
        <w:t>. This is a major health issue and must be take</w:t>
      </w:r>
      <w:r>
        <w:rPr>
          <w:rFonts w:ascii="Times New Roman" w:hAnsi="Times New Roman" w:cs="TimesNewRomanPSMT"/>
        </w:rPr>
        <w:t>n very seriously</w:t>
      </w:r>
      <w:r w:rsidRPr="00E75385">
        <w:rPr>
          <w:rFonts w:ascii="Times New Roman" w:hAnsi="Times New Roman" w:cs="TimesNewRomanPSMT"/>
        </w:rPr>
        <w:t xml:space="preserve">.  </w:t>
      </w:r>
      <w:r>
        <w:rPr>
          <w:rFonts w:ascii="Times New Roman" w:hAnsi="Times New Roman" w:cs="TimesNewRomanPSMT"/>
        </w:rPr>
        <w:t>Again, t</w:t>
      </w:r>
      <w:r w:rsidRPr="00E75385">
        <w:rPr>
          <w:rFonts w:ascii="Times New Roman" w:hAnsi="Times New Roman" w:cs="TimesNewRomanPSMT"/>
        </w:rPr>
        <w:t>he safety of all students in our school is a top priority for the Warwick School District.</w:t>
      </w:r>
    </w:p>
    <w:p w14:paraId="454E6603" w14:textId="77777777" w:rsidR="00A7714E" w:rsidRPr="00385924" w:rsidRDefault="00A7714E" w:rsidP="00A66112">
      <w:pPr>
        <w:widowControl w:val="0"/>
        <w:autoSpaceDE w:val="0"/>
        <w:autoSpaceDN w:val="0"/>
        <w:adjustRightInd w:val="0"/>
        <w:spacing w:after="0"/>
        <w:rPr>
          <w:rFonts w:ascii="Times New Roman" w:hAnsi="Times New Roman" w:cs="TimesNewRomanPSMT"/>
          <w:sz w:val="16"/>
          <w:szCs w:val="16"/>
        </w:rPr>
      </w:pPr>
    </w:p>
    <w:p w14:paraId="465ABAF4" w14:textId="77777777" w:rsidR="00A7714E" w:rsidRDefault="00A7714E" w:rsidP="00A66112">
      <w:pPr>
        <w:widowControl w:val="0"/>
        <w:autoSpaceDE w:val="0"/>
        <w:autoSpaceDN w:val="0"/>
        <w:adjustRightInd w:val="0"/>
        <w:spacing w:after="0"/>
        <w:rPr>
          <w:rFonts w:ascii="Times New Roman" w:hAnsi="Times New Roman" w:cs="TimesNewRomanPSMT"/>
        </w:rPr>
      </w:pPr>
      <w:r w:rsidRPr="00E75385">
        <w:rPr>
          <w:rFonts w:ascii="Times New Roman" w:hAnsi="Times New Roman" w:cs="TimesNewRomanPSMT"/>
        </w:rPr>
        <w:t>For the reasons mentioned above, the district is reco</w:t>
      </w:r>
      <w:r>
        <w:rPr>
          <w:rFonts w:ascii="Times New Roman" w:hAnsi="Times New Roman" w:cs="TimesNewRomanPSMT"/>
        </w:rPr>
        <w:t>mmending the following</w:t>
      </w:r>
      <w:r w:rsidRPr="00E75385">
        <w:rPr>
          <w:rFonts w:ascii="Times New Roman" w:hAnsi="Times New Roman" w:cs="TimesNewRomanPSMT"/>
        </w:rPr>
        <w:t xml:space="preserve"> procedures related to food in our schools and classrooms.  The following guidelines will outline these updated procedures. A</w:t>
      </w:r>
      <w:r>
        <w:rPr>
          <w:rFonts w:ascii="Times New Roman" w:hAnsi="Times New Roman" w:cs="TimesNewRomanPSMT"/>
        </w:rPr>
        <w:t>ny snacks eaten in school</w:t>
      </w:r>
      <w:r w:rsidRPr="00E75385">
        <w:rPr>
          <w:rFonts w:ascii="Times New Roman" w:hAnsi="Times New Roman" w:cs="TimesNewRomanPSMT"/>
        </w:rPr>
        <w:t xml:space="preserve"> should be “healthy snacks.” Fruits, vegetables, and other snacks that are low in both calories and sugar content are considered to be “healthy snacks.”</w:t>
      </w:r>
      <w:r>
        <w:rPr>
          <w:rFonts w:ascii="Times New Roman" w:hAnsi="Times New Roman" w:cs="TimesNewRomanPSMT"/>
        </w:rPr>
        <w:t xml:space="preserve">  All snacks or food of any kind will be eaten in the cafeteria or other designated area assigned by the building principal (i.e., Cafeteria classroom).  Food will no longer be served in classrooms, except in the areas of Family and Consumer Science.  In addition, clubs and other extracurricular activity group meetings that meet in classrooms before school should no longer include snacks or other food.  Outside food provided b</w:t>
      </w:r>
      <w:r w:rsidRPr="00E75385">
        <w:rPr>
          <w:rFonts w:ascii="Times New Roman" w:hAnsi="Times New Roman" w:cs="TimesNewRomanPSMT"/>
        </w:rPr>
        <w:t>y parents</w:t>
      </w:r>
      <w:r>
        <w:rPr>
          <w:rFonts w:ascii="Times New Roman" w:hAnsi="Times New Roman" w:cs="TimesNewRomanPSMT"/>
        </w:rPr>
        <w:t xml:space="preserve"> or students</w:t>
      </w:r>
      <w:r w:rsidRPr="00E75385">
        <w:rPr>
          <w:rFonts w:ascii="Times New Roman" w:hAnsi="Times New Roman" w:cs="TimesNewRomanPSMT"/>
        </w:rPr>
        <w:t xml:space="preserve"> as rewards, for parties or served as other treats is not permitted.</w:t>
      </w:r>
      <w:r>
        <w:rPr>
          <w:rFonts w:ascii="Times New Roman" w:hAnsi="Times New Roman" w:cs="TimesNewRomanPSMT"/>
        </w:rPr>
        <w:t xml:space="preserve">  Food </w:t>
      </w:r>
      <w:proofErr w:type="gramStart"/>
      <w:r>
        <w:rPr>
          <w:rFonts w:ascii="Times New Roman" w:hAnsi="Times New Roman" w:cs="TimesNewRomanPSMT"/>
        </w:rPr>
        <w:t>is not permitted to be consumed</w:t>
      </w:r>
      <w:proofErr w:type="gramEnd"/>
      <w:r>
        <w:rPr>
          <w:rFonts w:ascii="Times New Roman" w:hAnsi="Times New Roman" w:cs="TimesNewRomanPSMT"/>
        </w:rPr>
        <w:t xml:space="preserve"> in the building hallways or other common areas.  Finally, teachers should use prudent judgment about storing and eating personal food items in their classroom.  Recommended </w:t>
      </w:r>
      <w:proofErr w:type="spellStart"/>
      <w:r>
        <w:rPr>
          <w:rFonts w:ascii="Times New Roman" w:hAnsi="Times New Roman" w:cs="TimesNewRomanPSMT"/>
        </w:rPr>
        <w:t>clean-up</w:t>
      </w:r>
      <w:proofErr w:type="spellEnd"/>
      <w:r>
        <w:rPr>
          <w:rFonts w:ascii="Times New Roman" w:hAnsi="Times New Roman" w:cs="TimesNewRomanPSMT"/>
        </w:rPr>
        <w:t xml:space="preserve"> procedures should always be followed.</w:t>
      </w:r>
    </w:p>
    <w:p w14:paraId="5295F2C0" w14:textId="77777777" w:rsidR="00A7714E" w:rsidRDefault="00A7714E" w:rsidP="00A66112">
      <w:pPr>
        <w:widowControl w:val="0"/>
        <w:autoSpaceDE w:val="0"/>
        <w:autoSpaceDN w:val="0"/>
        <w:adjustRightInd w:val="0"/>
        <w:spacing w:after="0"/>
        <w:rPr>
          <w:rFonts w:ascii="Times New Roman" w:hAnsi="Times New Roman" w:cs="TimesNewRomanPSMT"/>
        </w:rPr>
      </w:pPr>
    </w:p>
    <w:p w14:paraId="6C075EBE" w14:textId="5A5B2DC9" w:rsidR="00A7714E" w:rsidRPr="00385924" w:rsidRDefault="00A7714E" w:rsidP="00A66112">
      <w:pPr>
        <w:widowControl w:val="0"/>
        <w:autoSpaceDE w:val="0"/>
        <w:autoSpaceDN w:val="0"/>
        <w:adjustRightInd w:val="0"/>
        <w:spacing w:after="0"/>
        <w:rPr>
          <w:rFonts w:ascii="Times New Roman" w:hAnsi="Times New Roman" w:cs="TimesNewRomanPSMT"/>
        </w:rPr>
      </w:pPr>
      <w:r>
        <w:rPr>
          <w:rFonts w:ascii="Times New Roman" w:hAnsi="Times New Roman" w:cs="TimesNewRomanPS-BoldMT"/>
          <w:b/>
          <w:bCs/>
        </w:rPr>
        <w:t xml:space="preserve">What about food rewards, </w:t>
      </w:r>
      <w:r w:rsidRPr="00E75385">
        <w:rPr>
          <w:rFonts w:ascii="Times New Roman" w:hAnsi="Times New Roman" w:cs="TimesNewRomanPS-BoldMT"/>
          <w:b/>
          <w:bCs/>
        </w:rPr>
        <w:t>special parties</w:t>
      </w:r>
      <w:r>
        <w:rPr>
          <w:rFonts w:ascii="Times New Roman" w:hAnsi="Times New Roman" w:cs="TimesNewRomanPS-BoldMT"/>
          <w:b/>
          <w:bCs/>
        </w:rPr>
        <w:t>, and activities that align with the curriculum</w:t>
      </w:r>
      <w:r w:rsidRPr="00E75385">
        <w:rPr>
          <w:rFonts w:ascii="Times New Roman" w:hAnsi="Times New Roman" w:cs="TimesNewRomanPS-BoldMT"/>
          <w:b/>
          <w:bCs/>
        </w:rPr>
        <w:t>?</w:t>
      </w:r>
    </w:p>
    <w:p w14:paraId="0500892F" w14:textId="73A5EBB6" w:rsidR="00A7714E" w:rsidRDefault="00A7714E" w:rsidP="00BC433E">
      <w:pPr>
        <w:widowControl w:val="0"/>
        <w:numPr>
          <w:ilvl w:val="0"/>
          <w:numId w:val="24"/>
        </w:numPr>
        <w:autoSpaceDE w:val="0"/>
        <w:autoSpaceDN w:val="0"/>
        <w:adjustRightInd w:val="0"/>
        <w:spacing w:after="0" w:line="240" w:lineRule="auto"/>
        <w:ind w:left="360"/>
        <w:rPr>
          <w:rFonts w:ascii="Times New Roman" w:hAnsi="Times New Roman" w:cs="TimesNewRomanPS-BoldMT"/>
        </w:rPr>
      </w:pPr>
      <w:r w:rsidRPr="00E75385">
        <w:rPr>
          <w:rFonts w:ascii="Times New Roman" w:hAnsi="Times New Roman" w:cs="TimesNewRomanPS-BoldMT"/>
        </w:rPr>
        <w:t>The use of outside food (i.e.</w:t>
      </w:r>
      <w:r>
        <w:rPr>
          <w:rFonts w:ascii="Times New Roman" w:hAnsi="Times New Roman" w:cs="TimesNewRomanPS-BoldMT"/>
        </w:rPr>
        <w:t>,</w:t>
      </w:r>
      <w:r w:rsidRPr="00E75385">
        <w:rPr>
          <w:rFonts w:ascii="Times New Roman" w:hAnsi="Times New Roman" w:cs="TimesNewRomanPS-BoldMT"/>
        </w:rPr>
        <w:t xml:space="preserve"> pizza, fast food, candy, etc.) purcha</w:t>
      </w:r>
      <w:r>
        <w:rPr>
          <w:rFonts w:ascii="Times New Roman" w:hAnsi="Times New Roman" w:cs="TimesNewRomanPS-BoldMT"/>
        </w:rPr>
        <w:t xml:space="preserve">sed and provided by teachers, </w:t>
      </w:r>
      <w:r w:rsidRPr="00E75385">
        <w:rPr>
          <w:rFonts w:ascii="Times New Roman" w:hAnsi="Times New Roman" w:cs="TimesNewRomanPS-BoldMT"/>
        </w:rPr>
        <w:t>other school staff</w:t>
      </w:r>
      <w:r>
        <w:rPr>
          <w:rFonts w:ascii="Times New Roman" w:hAnsi="Times New Roman" w:cs="TimesNewRomanPS-BoldMT"/>
        </w:rPr>
        <w:t>, students or parents will NOT be permitted</w:t>
      </w:r>
      <w:r w:rsidRPr="00E75385">
        <w:rPr>
          <w:rFonts w:ascii="Times New Roman" w:hAnsi="Times New Roman" w:cs="TimesNewRomanPS-BoldMT"/>
        </w:rPr>
        <w:t xml:space="preserve">. All food rewards should be purchased through the district’s Food Services Division to guarantee that the food meets the </w:t>
      </w:r>
      <w:r w:rsidRPr="00E75385">
        <w:rPr>
          <w:rFonts w:ascii="Times New Roman" w:hAnsi="Times New Roman" w:cs="TimesNewRomanPS-BoldMT"/>
          <w:i/>
          <w:iCs/>
        </w:rPr>
        <w:t>Chapter 12 - Food and Nutritional</w:t>
      </w:r>
      <w:r w:rsidRPr="00E75385">
        <w:rPr>
          <w:rFonts w:ascii="Times New Roman" w:hAnsi="Times New Roman" w:cs="TimesNewRomanPS-BoldMT"/>
        </w:rPr>
        <w:t xml:space="preserve"> guidelines.  </w:t>
      </w:r>
      <w:r>
        <w:rPr>
          <w:rFonts w:ascii="Times New Roman" w:hAnsi="Times New Roman" w:cs="TimesNewRomanPS-BoldMT"/>
        </w:rPr>
        <w:t xml:space="preserve">A request to purchase food by school staff for any event, including those that align with the curriculum, should be made of the building principal.  Attached is the Food Request form.  </w:t>
      </w:r>
      <w:r w:rsidRPr="00E75385">
        <w:rPr>
          <w:rFonts w:ascii="Times New Roman" w:hAnsi="Times New Roman" w:cs="TimesNewRomanPS-BoldMT"/>
        </w:rPr>
        <w:t>In addition, all recommendations and directives related to student needs due to food allergies in the classroom and school must be followed.</w:t>
      </w:r>
    </w:p>
    <w:p w14:paraId="3F5087A6" w14:textId="77777777" w:rsidR="00385924" w:rsidRPr="00385924" w:rsidRDefault="00385924" w:rsidP="00385924">
      <w:pPr>
        <w:widowControl w:val="0"/>
        <w:autoSpaceDE w:val="0"/>
        <w:autoSpaceDN w:val="0"/>
        <w:adjustRightInd w:val="0"/>
        <w:spacing w:after="0" w:line="240" w:lineRule="auto"/>
        <w:ind w:left="360"/>
        <w:rPr>
          <w:rFonts w:ascii="Times New Roman" w:hAnsi="Times New Roman" w:cs="TimesNewRomanPS-BoldMT"/>
        </w:rPr>
      </w:pPr>
    </w:p>
    <w:p w14:paraId="009B8235" w14:textId="77777777" w:rsidR="00A7714E" w:rsidRPr="00E75385" w:rsidRDefault="00A7714E" w:rsidP="00BC433E">
      <w:pPr>
        <w:widowControl w:val="0"/>
        <w:numPr>
          <w:ilvl w:val="0"/>
          <w:numId w:val="24"/>
        </w:numPr>
        <w:autoSpaceDE w:val="0"/>
        <w:autoSpaceDN w:val="0"/>
        <w:adjustRightInd w:val="0"/>
        <w:spacing w:after="0" w:line="240" w:lineRule="auto"/>
        <w:ind w:left="360"/>
        <w:rPr>
          <w:rFonts w:ascii="Times New Roman" w:hAnsi="Times New Roman" w:cs="TimesNewRomanPS-BoldMT"/>
        </w:rPr>
      </w:pPr>
      <w:r w:rsidRPr="00E75385">
        <w:rPr>
          <w:rFonts w:ascii="Times New Roman" w:hAnsi="Times New Roman" w:cs="TimesNewRomanPS-BoldMT"/>
        </w:rPr>
        <w:t xml:space="preserve">As stated above, outside food provided by parents will not be permitted, including Birthday treats.  </w:t>
      </w:r>
      <w:r w:rsidRPr="00E75385">
        <w:rPr>
          <w:rFonts w:ascii="Times New Roman" w:hAnsi="Times New Roman" w:cs="TimesNewRomanPSMT"/>
          <w:b/>
        </w:rPr>
        <w:t>If parents choose to</w:t>
      </w:r>
      <w:r>
        <w:rPr>
          <w:rFonts w:ascii="Times New Roman" w:hAnsi="Times New Roman" w:cs="TimesNewRomanPSMT"/>
          <w:b/>
        </w:rPr>
        <w:t xml:space="preserve"> provide</w:t>
      </w:r>
      <w:r>
        <w:rPr>
          <w:rFonts w:ascii="Times New Roman" w:hAnsi="Times New Roman" w:cs="TimesNewRomanPSMT"/>
          <w:b/>
          <w:color w:val="C00000"/>
        </w:rPr>
        <w:t xml:space="preserve"> </w:t>
      </w:r>
      <w:r>
        <w:rPr>
          <w:rFonts w:ascii="Times New Roman" w:hAnsi="Times New Roman" w:cs="TimesNewRomanPSMT"/>
          <w:b/>
        </w:rPr>
        <w:t xml:space="preserve">a treat, </w:t>
      </w:r>
      <w:r w:rsidRPr="00E75385">
        <w:rPr>
          <w:rFonts w:ascii="Times New Roman" w:hAnsi="Times New Roman" w:cs="TimesNewRomanPSMT"/>
          <w:b/>
        </w:rPr>
        <w:t xml:space="preserve">options may be purchased through the district’s Food Services Division utilizing the </w:t>
      </w:r>
      <w:r w:rsidRPr="00E75385">
        <w:rPr>
          <w:rFonts w:ascii="Times New Roman" w:hAnsi="Times New Roman" w:cs="TimesNewRomanPSMT"/>
          <w:b/>
          <w:iCs/>
        </w:rPr>
        <w:t>Birthday</w:t>
      </w:r>
      <w:r w:rsidRPr="00E75385">
        <w:rPr>
          <w:rFonts w:ascii="Times New Roman" w:hAnsi="Times New Roman" w:cs="TimesNewRomanPSMT"/>
          <w:b/>
        </w:rPr>
        <w:t xml:space="preserve"> </w:t>
      </w:r>
      <w:r>
        <w:rPr>
          <w:rFonts w:ascii="Times New Roman" w:hAnsi="Times New Roman" w:cs="TimesNewRomanPSMT"/>
          <w:b/>
          <w:iCs/>
        </w:rPr>
        <w:t>Celebration</w:t>
      </w:r>
      <w:r w:rsidRPr="00E75385">
        <w:rPr>
          <w:rFonts w:ascii="Times New Roman" w:hAnsi="Times New Roman" w:cs="TimesNewRomanPSMT"/>
          <w:b/>
          <w:iCs/>
        </w:rPr>
        <w:t xml:space="preserve"> </w:t>
      </w:r>
      <w:r w:rsidRPr="00E75385">
        <w:rPr>
          <w:rFonts w:ascii="Times New Roman" w:hAnsi="Times New Roman" w:cs="TimesNewRomanPSMT"/>
          <w:b/>
        </w:rPr>
        <w:t>order form which may be found on the Warwick School District website, or by contacting the Food Services Coordinator at your child’s respective school.  If an order is placed with the Food Services Division, the building princ</w:t>
      </w:r>
      <w:r>
        <w:rPr>
          <w:rFonts w:ascii="Times New Roman" w:hAnsi="Times New Roman" w:cs="TimesNewRomanPSMT"/>
          <w:b/>
        </w:rPr>
        <w:t>ipal will be notified.</w:t>
      </w:r>
    </w:p>
    <w:p w14:paraId="68DECC38" w14:textId="77777777" w:rsidR="00A7714E" w:rsidRPr="00E75385" w:rsidRDefault="00A7714E" w:rsidP="00A66112">
      <w:pPr>
        <w:widowControl w:val="0"/>
        <w:autoSpaceDE w:val="0"/>
        <w:autoSpaceDN w:val="0"/>
        <w:adjustRightInd w:val="0"/>
        <w:spacing w:after="0"/>
        <w:ind w:left="360"/>
        <w:rPr>
          <w:rFonts w:ascii="Times New Roman" w:hAnsi="Times New Roman" w:cs="TimesNewRomanPS-BoldMT"/>
        </w:rPr>
      </w:pPr>
    </w:p>
    <w:p w14:paraId="464D7D8D" w14:textId="77777777" w:rsidR="00A7714E" w:rsidRPr="00E75385" w:rsidRDefault="00A7714E" w:rsidP="00BC433E">
      <w:pPr>
        <w:widowControl w:val="0"/>
        <w:numPr>
          <w:ilvl w:val="0"/>
          <w:numId w:val="24"/>
        </w:numPr>
        <w:autoSpaceDE w:val="0"/>
        <w:autoSpaceDN w:val="0"/>
        <w:adjustRightInd w:val="0"/>
        <w:spacing w:after="0" w:line="240" w:lineRule="auto"/>
        <w:ind w:left="360"/>
        <w:rPr>
          <w:rFonts w:ascii="Times New Roman" w:hAnsi="Times New Roman" w:cs="TimesNewRomanPS-BoldMT"/>
        </w:rPr>
      </w:pPr>
      <w:r>
        <w:rPr>
          <w:rFonts w:ascii="Times New Roman" w:hAnsi="Times New Roman" w:cs="TimesNewRomanPS-BoldMT"/>
        </w:rPr>
        <w:t xml:space="preserve">Parties, </w:t>
      </w:r>
      <w:r w:rsidRPr="00E75385">
        <w:rPr>
          <w:rFonts w:ascii="Times New Roman" w:hAnsi="Times New Roman" w:cs="TimesNewRomanPS-BoldMT"/>
        </w:rPr>
        <w:t>celebrations</w:t>
      </w:r>
      <w:r>
        <w:rPr>
          <w:rFonts w:ascii="Times New Roman" w:hAnsi="Times New Roman" w:cs="TimesNewRomanPS-BoldMT"/>
        </w:rPr>
        <w:t>, and other events</w:t>
      </w:r>
      <w:r w:rsidRPr="00E75385">
        <w:rPr>
          <w:rFonts w:ascii="Times New Roman" w:hAnsi="Times New Roman" w:cs="TimesNewRomanPS-BoldMT"/>
        </w:rPr>
        <w:t xml:space="preserve"> that do include food purchased from Food Service</w:t>
      </w:r>
      <w:r>
        <w:rPr>
          <w:rFonts w:ascii="Times New Roman" w:hAnsi="Times New Roman" w:cs="TimesNewRomanPS-BoldMT"/>
        </w:rPr>
        <w:t xml:space="preserve"> </w:t>
      </w:r>
      <w:r w:rsidRPr="00E75385">
        <w:rPr>
          <w:rFonts w:ascii="Times New Roman" w:hAnsi="Times New Roman" w:cs="TimesNewRomanPS-BoldMT"/>
        </w:rPr>
        <w:t xml:space="preserve">may not interfere with school </w:t>
      </w:r>
      <w:r>
        <w:rPr>
          <w:rFonts w:ascii="Times New Roman" w:hAnsi="Times New Roman" w:cs="TimesNewRomanPS-BoldMT"/>
        </w:rPr>
        <w:t xml:space="preserve">breakfast or </w:t>
      </w:r>
      <w:r w:rsidRPr="00E75385">
        <w:rPr>
          <w:rFonts w:ascii="Times New Roman" w:hAnsi="Times New Roman" w:cs="TimesNewRomanPS-BoldMT"/>
        </w:rPr>
        <w:t>lunch and may begin no earlier than 30 minutes after the last meal period of the regular school day</w:t>
      </w:r>
      <w:r>
        <w:rPr>
          <w:rFonts w:ascii="Times New Roman" w:hAnsi="Times New Roman" w:cs="TimesNewRomanPS-BoldMT"/>
        </w:rPr>
        <w:t xml:space="preserve"> with the exception of events that include</w:t>
      </w:r>
      <w:r w:rsidRPr="00E75385">
        <w:rPr>
          <w:rFonts w:ascii="Times New Roman" w:hAnsi="Times New Roman" w:cs="TimesNewRomanPS-BoldMT"/>
        </w:rPr>
        <w:t xml:space="preserve"> serving a meal in lieu of </w:t>
      </w:r>
      <w:r>
        <w:rPr>
          <w:rFonts w:ascii="Times New Roman" w:hAnsi="Times New Roman" w:cs="TimesNewRomanPS-BoldMT"/>
        </w:rPr>
        <w:t xml:space="preserve">breakfast or </w:t>
      </w:r>
      <w:r w:rsidRPr="00E75385">
        <w:rPr>
          <w:rFonts w:ascii="Times New Roman" w:hAnsi="Times New Roman" w:cs="TimesNewRomanPS-BoldMT"/>
        </w:rPr>
        <w:t>lunch.</w:t>
      </w:r>
    </w:p>
    <w:p w14:paraId="25D65D2C" w14:textId="77777777" w:rsidR="00A7714E" w:rsidRPr="00E75385" w:rsidRDefault="00A7714E" w:rsidP="00A66112">
      <w:pPr>
        <w:widowControl w:val="0"/>
        <w:autoSpaceDE w:val="0"/>
        <w:autoSpaceDN w:val="0"/>
        <w:adjustRightInd w:val="0"/>
        <w:spacing w:after="0"/>
        <w:ind w:left="360"/>
        <w:rPr>
          <w:rFonts w:ascii="Times New Roman" w:hAnsi="Times New Roman" w:cs="TimesNewRomanPS-BoldMT"/>
        </w:rPr>
      </w:pPr>
    </w:p>
    <w:p w14:paraId="2BC11762" w14:textId="77777777" w:rsidR="00A7714E" w:rsidRPr="00E75385" w:rsidRDefault="00A7714E" w:rsidP="00BC433E">
      <w:pPr>
        <w:widowControl w:val="0"/>
        <w:numPr>
          <w:ilvl w:val="0"/>
          <w:numId w:val="24"/>
        </w:numPr>
        <w:autoSpaceDE w:val="0"/>
        <w:autoSpaceDN w:val="0"/>
        <w:adjustRightInd w:val="0"/>
        <w:spacing w:after="0" w:line="240" w:lineRule="auto"/>
        <w:ind w:left="360"/>
        <w:rPr>
          <w:rFonts w:ascii="Times New Roman" w:hAnsi="Times New Roman" w:cs="TimesNewRomanPS-BoldMT"/>
        </w:rPr>
      </w:pPr>
      <w:r w:rsidRPr="00E75385">
        <w:rPr>
          <w:rFonts w:ascii="Times New Roman" w:hAnsi="Times New Roman" w:cs="TimesNewRomanPS-BoldMT"/>
        </w:rPr>
        <w:t>If th</w:t>
      </w:r>
      <w:r>
        <w:rPr>
          <w:rFonts w:ascii="Times New Roman" w:hAnsi="Times New Roman" w:cs="TimesNewRomanPS-BoldMT"/>
        </w:rPr>
        <w:t xml:space="preserve">e planned event includes </w:t>
      </w:r>
      <w:r w:rsidRPr="00E75385">
        <w:rPr>
          <w:rFonts w:ascii="Times New Roman" w:hAnsi="Times New Roman" w:cs="TimesNewRomanPS-BoldMT"/>
        </w:rPr>
        <w:t xml:space="preserve">a meal in lieu of </w:t>
      </w:r>
      <w:r>
        <w:rPr>
          <w:rFonts w:ascii="Times New Roman" w:hAnsi="Times New Roman" w:cs="TimesNewRomanPS-BoldMT"/>
        </w:rPr>
        <w:t>breakfast or lunch, a healthy meal</w:t>
      </w:r>
      <w:r w:rsidRPr="00E75385">
        <w:rPr>
          <w:rFonts w:ascii="Times New Roman" w:hAnsi="Times New Roman" w:cs="TimesNewRomanPS-BoldMT"/>
        </w:rPr>
        <w:t xml:space="preserve"> that meets the nutritional guidelines will be ordered by the Food Service Director.  The Food Services Director will inform the building principal, and the building principal will make any necessary recommendations related to student needs due to food allergies in the classroom.</w:t>
      </w:r>
    </w:p>
    <w:p w14:paraId="29AADF7F" w14:textId="77777777" w:rsidR="00A7714E" w:rsidRPr="00E75385" w:rsidRDefault="00A7714E" w:rsidP="00A66112">
      <w:pPr>
        <w:widowControl w:val="0"/>
        <w:autoSpaceDE w:val="0"/>
        <w:autoSpaceDN w:val="0"/>
        <w:adjustRightInd w:val="0"/>
        <w:spacing w:after="0"/>
        <w:ind w:left="360"/>
        <w:rPr>
          <w:rFonts w:ascii="Times New Roman" w:hAnsi="Times New Roman" w:cs="TimesNewRomanPS-BoldMT"/>
        </w:rPr>
      </w:pPr>
    </w:p>
    <w:p w14:paraId="1B4CDD43" w14:textId="77777777" w:rsidR="00A7714E" w:rsidRDefault="00A7714E" w:rsidP="00BC433E">
      <w:pPr>
        <w:widowControl w:val="0"/>
        <w:numPr>
          <w:ilvl w:val="0"/>
          <w:numId w:val="24"/>
        </w:numPr>
        <w:autoSpaceDE w:val="0"/>
        <w:autoSpaceDN w:val="0"/>
        <w:adjustRightInd w:val="0"/>
        <w:spacing w:after="0" w:line="240" w:lineRule="auto"/>
        <w:ind w:left="360"/>
        <w:rPr>
          <w:rFonts w:ascii="Times New Roman" w:hAnsi="Times New Roman" w:cs="TimesNewRomanPS-BoldMT"/>
        </w:rPr>
      </w:pPr>
      <w:r w:rsidRPr="00E75385">
        <w:rPr>
          <w:rFonts w:ascii="Times New Roman" w:hAnsi="Times New Roman" w:cs="TimesNewRomanPS-BoldMT"/>
        </w:rPr>
        <w:lastRenderedPageBreak/>
        <w:t>Teachers and other school staff should always consider the use of non-food rewards such as pencils or erasers for in-class reinforcement or special celebrations and parties.</w:t>
      </w:r>
      <w:r>
        <w:rPr>
          <w:rFonts w:ascii="Times New Roman" w:hAnsi="Times New Roman" w:cs="TimesNewRomanPS-BoldMT"/>
        </w:rPr>
        <w:t xml:space="preserve"> </w:t>
      </w:r>
    </w:p>
    <w:p w14:paraId="64724C6C" w14:textId="77777777" w:rsidR="00A7714E" w:rsidRPr="00E75385" w:rsidRDefault="00A7714E" w:rsidP="00A66112">
      <w:pPr>
        <w:widowControl w:val="0"/>
        <w:autoSpaceDE w:val="0"/>
        <w:autoSpaceDN w:val="0"/>
        <w:adjustRightInd w:val="0"/>
        <w:spacing w:after="0"/>
        <w:rPr>
          <w:rFonts w:ascii="Times New Roman" w:hAnsi="Times New Roman" w:cs="TimesNewRomanPS-BoldMT"/>
        </w:rPr>
      </w:pPr>
    </w:p>
    <w:p w14:paraId="0FEABFC0" w14:textId="77777777" w:rsidR="00A7714E" w:rsidRDefault="00A7714E" w:rsidP="00A66112">
      <w:pPr>
        <w:widowControl w:val="0"/>
        <w:autoSpaceDE w:val="0"/>
        <w:autoSpaceDN w:val="0"/>
        <w:adjustRightInd w:val="0"/>
        <w:spacing w:after="0"/>
        <w:rPr>
          <w:rFonts w:ascii="Times New Roman" w:hAnsi="Times New Roman" w:cs="TimesNewRomanPS-BoldMT"/>
          <w:b/>
          <w:bCs/>
        </w:rPr>
      </w:pPr>
      <w:r w:rsidRPr="00E75385">
        <w:rPr>
          <w:rFonts w:ascii="Times New Roman" w:hAnsi="Times New Roman" w:cs="TimesNewRomanPS-BoldMT"/>
          <w:b/>
          <w:bCs/>
        </w:rPr>
        <w:t>Are there exceptions to these procedures?</w:t>
      </w:r>
    </w:p>
    <w:p w14:paraId="3BCAED89" w14:textId="77777777" w:rsidR="00A7714E" w:rsidRPr="00E75385" w:rsidRDefault="00A7714E" w:rsidP="00A66112">
      <w:pPr>
        <w:widowControl w:val="0"/>
        <w:autoSpaceDE w:val="0"/>
        <w:autoSpaceDN w:val="0"/>
        <w:adjustRightInd w:val="0"/>
        <w:spacing w:after="0"/>
        <w:rPr>
          <w:rFonts w:ascii="Times New Roman" w:hAnsi="Times New Roman" w:cs="TimesNewRomanPS-BoldMT"/>
          <w:b/>
          <w:bCs/>
        </w:rPr>
      </w:pPr>
    </w:p>
    <w:p w14:paraId="730770DD" w14:textId="77777777" w:rsidR="00A7714E" w:rsidRDefault="00A7714E" w:rsidP="00A66112">
      <w:pPr>
        <w:widowControl w:val="0"/>
        <w:autoSpaceDE w:val="0"/>
        <w:autoSpaceDN w:val="0"/>
        <w:adjustRightInd w:val="0"/>
        <w:spacing w:after="0"/>
        <w:rPr>
          <w:rFonts w:ascii="Times New Roman" w:hAnsi="Times New Roman" w:cs="TimesNewRomanPS-BoldMT"/>
        </w:rPr>
      </w:pPr>
      <w:r w:rsidRPr="00E75385">
        <w:rPr>
          <w:rFonts w:ascii="Times New Roman" w:hAnsi="Times New Roman" w:cs="TimesNewRomanPS-BoldMT"/>
        </w:rPr>
        <w:t>Yes.</w:t>
      </w:r>
      <w:r>
        <w:rPr>
          <w:rFonts w:ascii="Times New Roman" w:hAnsi="Times New Roman" w:cs="TimesNewRomanPS-BoldMT"/>
        </w:rPr>
        <w:t xml:space="preserve"> </w:t>
      </w:r>
      <w:r w:rsidRPr="00E75385">
        <w:rPr>
          <w:rFonts w:ascii="Times New Roman" w:hAnsi="Times New Roman" w:cs="TimesNewRomanPS-BoldMT"/>
        </w:rPr>
        <w:t xml:space="preserve"> Special events that take place after school hours and are not sponsored by the school district (i.e.</w:t>
      </w:r>
      <w:r>
        <w:rPr>
          <w:rFonts w:ascii="Times New Roman" w:hAnsi="Times New Roman" w:cs="TimesNewRomanPS-BoldMT"/>
        </w:rPr>
        <w:t>,</w:t>
      </w:r>
      <w:r w:rsidRPr="00E75385">
        <w:rPr>
          <w:rFonts w:ascii="Times New Roman" w:hAnsi="Times New Roman" w:cs="TimesNewRomanPS-BoldMT"/>
        </w:rPr>
        <w:t xml:space="preserve"> Fun Nights, etc.) are exempt from these procedures, but should try to offer healthy options to the attendees.</w:t>
      </w:r>
      <w:r>
        <w:rPr>
          <w:rFonts w:ascii="Times New Roman" w:hAnsi="Times New Roman" w:cs="TimesNewRomanPS-BoldMT"/>
        </w:rPr>
        <w:t xml:space="preserve">  Also, students who have medical conditions that require the availability of food/snacks as directed by a doctor will be permitted.  This should be coordinated with the building nurse.</w:t>
      </w:r>
    </w:p>
    <w:p w14:paraId="7F81D527" w14:textId="77777777" w:rsidR="00A7714E" w:rsidRDefault="00A7714E" w:rsidP="00A66112">
      <w:pPr>
        <w:widowControl w:val="0"/>
        <w:autoSpaceDE w:val="0"/>
        <w:autoSpaceDN w:val="0"/>
        <w:adjustRightInd w:val="0"/>
        <w:spacing w:after="0"/>
        <w:rPr>
          <w:rFonts w:ascii="Times New Roman" w:hAnsi="Times New Roman" w:cs="TimesNewRomanPS-BoldMT"/>
        </w:rPr>
      </w:pPr>
    </w:p>
    <w:p w14:paraId="32DB3793" w14:textId="77777777" w:rsidR="00A7714E" w:rsidRPr="00E75385" w:rsidRDefault="00A7714E" w:rsidP="00A66112">
      <w:pPr>
        <w:widowControl w:val="0"/>
        <w:autoSpaceDE w:val="0"/>
        <w:autoSpaceDN w:val="0"/>
        <w:adjustRightInd w:val="0"/>
        <w:spacing w:after="0"/>
        <w:rPr>
          <w:rFonts w:ascii="Times New Roman" w:hAnsi="Times New Roman" w:cs="TimesNewRomanPS-BoldMT"/>
        </w:rPr>
      </w:pPr>
      <w:r>
        <w:rPr>
          <w:rFonts w:ascii="Times New Roman" w:hAnsi="Times New Roman" w:cs="TimesNewRomanPS-BoldMT"/>
        </w:rPr>
        <w:t>All other exceptions to these Food Guidelines will be made by District Office administration in consultation with the building principal.</w:t>
      </w:r>
    </w:p>
    <w:p w14:paraId="10E73E70" w14:textId="77777777" w:rsidR="00EE3389" w:rsidRDefault="00EE3389" w:rsidP="00A92A2D">
      <w:pPr>
        <w:tabs>
          <w:tab w:val="left" w:pos="5400"/>
        </w:tabs>
        <w:spacing w:after="0" w:line="240" w:lineRule="auto"/>
        <w:rPr>
          <w:rFonts w:ascii="Times New Roman" w:hAnsi="Times New Roman" w:cs="Times New Roman"/>
          <w:sz w:val="24"/>
          <w:szCs w:val="24"/>
        </w:rPr>
      </w:pPr>
    </w:p>
    <w:p w14:paraId="1252F8A7" w14:textId="170C054E" w:rsidR="00C9181C" w:rsidRPr="00E4397D" w:rsidRDefault="00565CF5" w:rsidP="00E4397D">
      <w:pPr>
        <w:tabs>
          <w:tab w:val="left" w:pos="5400"/>
        </w:tabs>
        <w:spacing w:after="0" w:line="240" w:lineRule="auto"/>
        <w:jc w:val="center"/>
        <w:rPr>
          <w:rFonts w:ascii="Times New Roman" w:hAnsi="Times New Roman" w:cs="Times New Roman"/>
          <w:b/>
          <w:sz w:val="24"/>
          <w:szCs w:val="24"/>
        </w:rPr>
      </w:pPr>
      <w:r w:rsidRPr="00E4397D">
        <w:rPr>
          <w:rFonts w:ascii="Times New Roman" w:hAnsi="Times New Roman" w:cs="Times New Roman"/>
          <w:b/>
          <w:sz w:val="24"/>
          <w:szCs w:val="24"/>
        </w:rPr>
        <w:t>Other General Information</w:t>
      </w:r>
    </w:p>
    <w:p w14:paraId="1419C75B" w14:textId="6F7F36C0" w:rsidR="00565CF5" w:rsidRPr="00E4397D" w:rsidRDefault="0005110C" w:rsidP="00BC433E">
      <w:pPr>
        <w:pStyle w:val="ListParagraph"/>
        <w:numPr>
          <w:ilvl w:val="0"/>
          <w:numId w:val="25"/>
        </w:numPr>
        <w:tabs>
          <w:tab w:val="left" w:pos="5400"/>
        </w:tabs>
        <w:spacing w:after="0" w:line="240" w:lineRule="auto"/>
        <w:rPr>
          <w:rFonts w:ascii="Times New Roman" w:hAnsi="Times New Roman" w:cs="Times New Roman"/>
          <w:b/>
          <w:sz w:val="24"/>
          <w:szCs w:val="24"/>
        </w:rPr>
      </w:pPr>
      <w:r>
        <w:rPr>
          <w:rFonts w:ascii="Times New Roman" w:hAnsi="Times New Roman" w:cs="Times New Roman"/>
          <w:b/>
          <w:sz w:val="24"/>
          <w:szCs w:val="24"/>
        </w:rPr>
        <w:t>School Dress</w:t>
      </w:r>
    </w:p>
    <w:p w14:paraId="3C01B9BD" w14:textId="434E7F1D" w:rsidR="00C9181C" w:rsidRDefault="00C9181C" w:rsidP="00A92A2D">
      <w:p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We encourage students to wear sensible and appropriate clothes to school.</w:t>
      </w:r>
      <w:r w:rsidR="00A667F0">
        <w:rPr>
          <w:rFonts w:ascii="Times New Roman" w:hAnsi="Times New Roman" w:cs="Times New Roman"/>
          <w:sz w:val="24"/>
          <w:szCs w:val="24"/>
        </w:rPr>
        <w:t xml:space="preserve">  Please ensure that your child is appropriately dressed for the current weather conditions as they will participate in regularly planned outdoor activities.  The principal, school nurse, or classroom teacher </w:t>
      </w:r>
      <w:r>
        <w:rPr>
          <w:rFonts w:ascii="Times New Roman" w:hAnsi="Times New Roman" w:cs="Times New Roman"/>
          <w:sz w:val="24"/>
          <w:szCs w:val="24"/>
        </w:rPr>
        <w:t xml:space="preserve">will contact a parent if a child is sent to school in what is judged to be inappropriate dress.  Inappropriate dress is defined as apparel that is disruptive to the educational process and/or causes a safety concern.  Hats, flip flops or sandals without a back, spaghetti strap tops, skirts/shorts less than finger-tip length or clothing that references drug, alcohol, or offensive language are not permitted to be worn in the building. </w:t>
      </w:r>
    </w:p>
    <w:p w14:paraId="232E53D8" w14:textId="77777777" w:rsidR="0005110C" w:rsidRDefault="0005110C" w:rsidP="0005110C">
      <w:pPr>
        <w:pStyle w:val="ListParagraph"/>
        <w:tabs>
          <w:tab w:val="left" w:pos="5400"/>
        </w:tabs>
        <w:spacing w:after="0" w:line="240" w:lineRule="auto"/>
        <w:ind w:left="360"/>
        <w:rPr>
          <w:rFonts w:ascii="Times New Roman" w:hAnsi="Times New Roman" w:cs="Times New Roman"/>
          <w:b/>
          <w:sz w:val="24"/>
          <w:szCs w:val="24"/>
        </w:rPr>
      </w:pPr>
    </w:p>
    <w:p w14:paraId="7C6D211F" w14:textId="69253E5F" w:rsidR="00EF6AA8" w:rsidRPr="00E4397D" w:rsidRDefault="0005110C" w:rsidP="00BC433E">
      <w:pPr>
        <w:pStyle w:val="ListParagraph"/>
        <w:numPr>
          <w:ilvl w:val="0"/>
          <w:numId w:val="25"/>
        </w:numPr>
        <w:tabs>
          <w:tab w:val="left" w:pos="5400"/>
        </w:tabs>
        <w:spacing w:after="0" w:line="240" w:lineRule="auto"/>
        <w:rPr>
          <w:rFonts w:ascii="Times New Roman" w:hAnsi="Times New Roman" w:cs="Times New Roman"/>
          <w:b/>
          <w:sz w:val="24"/>
          <w:szCs w:val="24"/>
        </w:rPr>
      </w:pPr>
      <w:r>
        <w:rPr>
          <w:rFonts w:ascii="Times New Roman" w:hAnsi="Times New Roman" w:cs="Times New Roman"/>
          <w:b/>
          <w:sz w:val="24"/>
          <w:szCs w:val="24"/>
        </w:rPr>
        <w:t>Recess Equipment</w:t>
      </w:r>
    </w:p>
    <w:p w14:paraId="019C9CC6" w14:textId="5AC6DE3C" w:rsidR="00C9181C" w:rsidRPr="00EF6AA8" w:rsidRDefault="00A70B79" w:rsidP="00A92A2D">
      <w:pPr>
        <w:tabs>
          <w:tab w:val="left" w:pos="5400"/>
        </w:tabs>
        <w:spacing w:after="0" w:line="240" w:lineRule="auto"/>
        <w:rPr>
          <w:rFonts w:ascii="Times New Roman" w:hAnsi="Times New Roman" w:cs="Times New Roman"/>
          <w:b/>
          <w:sz w:val="28"/>
          <w:szCs w:val="28"/>
        </w:rPr>
      </w:pPr>
      <w:proofErr w:type="gramStart"/>
      <w:r>
        <w:rPr>
          <w:rFonts w:ascii="Times New Roman" w:hAnsi="Times New Roman" w:cs="Times New Roman"/>
          <w:sz w:val="24"/>
          <w:szCs w:val="24"/>
        </w:rPr>
        <w:t>Recess equipment</w:t>
      </w:r>
      <w:r w:rsidR="00C9181C">
        <w:rPr>
          <w:rFonts w:ascii="Times New Roman" w:hAnsi="Times New Roman" w:cs="Times New Roman"/>
          <w:sz w:val="24"/>
          <w:szCs w:val="24"/>
        </w:rPr>
        <w:t xml:space="preserve"> is provided by the school</w:t>
      </w:r>
      <w:proofErr w:type="gramEnd"/>
      <w:r w:rsidR="00C9181C">
        <w:rPr>
          <w:rFonts w:ascii="Times New Roman" w:hAnsi="Times New Roman" w:cs="Times New Roman"/>
          <w:sz w:val="24"/>
          <w:szCs w:val="24"/>
        </w:rPr>
        <w:t>.  At times, students bring articles and pieces of equi</w:t>
      </w:r>
      <w:r>
        <w:rPr>
          <w:rFonts w:ascii="Times New Roman" w:hAnsi="Times New Roman" w:cs="Times New Roman"/>
          <w:sz w:val="24"/>
          <w:szCs w:val="24"/>
        </w:rPr>
        <w:t>pment from home that may be</w:t>
      </w:r>
      <w:r w:rsidR="00C9181C">
        <w:rPr>
          <w:rFonts w:ascii="Times New Roman" w:hAnsi="Times New Roman" w:cs="Times New Roman"/>
          <w:sz w:val="24"/>
          <w:szCs w:val="24"/>
        </w:rPr>
        <w:t xml:space="preserve"> inappropriate for use on our playgrounds.  Please do not permit your child to bring the following:</w:t>
      </w:r>
    </w:p>
    <w:p w14:paraId="70370ACE" w14:textId="77777777" w:rsidR="00C9181C" w:rsidRDefault="00C9181C" w:rsidP="00C01C9E">
      <w:pPr>
        <w:pStyle w:val="ListParagraph"/>
        <w:numPr>
          <w:ilvl w:val="0"/>
          <w:numId w:val="10"/>
        </w:num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Hard baseballs </w:t>
      </w:r>
      <w:r w:rsidR="0056579C">
        <w:rPr>
          <w:rFonts w:ascii="Times New Roman" w:hAnsi="Times New Roman" w:cs="Times New Roman"/>
          <w:sz w:val="24"/>
          <w:szCs w:val="24"/>
        </w:rPr>
        <w:t xml:space="preserve">and bats or Lacrosse sticks and </w:t>
      </w:r>
      <w:r>
        <w:rPr>
          <w:rFonts w:ascii="Times New Roman" w:hAnsi="Times New Roman" w:cs="Times New Roman"/>
          <w:sz w:val="24"/>
          <w:szCs w:val="24"/>
        </w:rPr>
        <w:t>balls</w:t>
      </w:r>
    </w:p>
    <w:p w14:paraId="0AA6677E" w14:textId="77777777" w:rsidR="00C9181C" w:rsidRDefault="00C9181C" w:rsidP="00C01C9E">
      <w:pPr>
        <w:pStyle w:val="ListParagraph"/>
        <w:numPr>
          <w:ilvl w:val="0"/>
          <w:numId w:val="10"/>
        </w:num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Skateboards, scooters</w:t>
      </w:r>
    </w:p>
    <w:p w14:paraId="2CDD05F2" w14:textId="77777777" w:rsidR="00C9181C" w:rsidRDefault="00984201" w:rsidP="00C01C9E">
      <w:pPr>
        <w:pStyle w:val="ListParagraph"/>
        <w:numPr>
          <w:ilvl w:val="0"/>
          <w:numId w:val="10"/>
        </w:num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Toy w</w:t>
      </w:r>
      <w:r w:rsidR="00C9181C">
        <w:rPr>
          <w:rFonts w:ascii="Times New Roman" w:hAnsi="Times New Roman" w:cs="Times New Roman"/>
          <w:sz w:val="24"/>
          <w:szCs w:val="24"/>
        </w:rPr>
        <w:t>eapons</w:t>
      </w:r>
    </w:p>
    <w:p w14:paraId="3639DF18" w14:textId="77777777" w:rsidR="00C9181C" w:rsidRDefault="00C9181C" w:rsidP="00C01C9E">
      <w:pPr>
        <w:pStyle w:val="ListParagraph"/>
        <w:numPr>
          <w:ilvl w:val="0"/>
          <w:numId w:val="10"/>
        </w:num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Roller skates/roller blades</w:t>
      </w:r>
    </w:p>
    <w:p w14:paraId="65306ED0" w14:textId="77777777" w:rsidR="00BB5E8D" w:rsidRPr="00565CF5" w:rsidRDefault="00C9181C" w:rsidP="00C01C9E">
      <w:pPr>
        <w:pStyle w:val="ListParagraph"/>
        <w:numPr>
          <w:ilvl w:val="0"/>
          <w:numId w:val="10"/>
        </w:num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Any sharp objects</w:t>
      </w:r>
    </w:p>
    <w:p w14:paraId="0E180C44" w14:textId="7290026D" w:rsidR="00C33314" w:rsidRDefault="00C9181C" w:rsidP="00C9181C">
      <w:p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Note:  Students should not bring computer toys, radios, recorders, and other expensive equipment to school unless arrangements have been made with the teacher.  If a child brings these items to school, teachers will send them to the office for safekeeping. We will </w:t>
      </w:r>
      <w:r w:rsidR="00A70B79">
        <w:rPr>
          <w:rFonts w:ascii="Times New Roman" w:hAnsi="Times New Roman" w:cs="Times New Roman"/>
          <w:sz w:val="24"/>
          <w:szCs w:val="24"/>
        </w:rPr>
        <w:t>make arrangements with you to return the equipment</w:t>
      </w:r>
      <w:r w:rsidR="00BB5E8D">
        <w:rPr>
          <w:rFonts w:ascii="Times New Roman" w:hAnsi="Times New Roman" w:cs="Times New Roman"/>
          <w:sz w:val="24"/>
          <w:szCs w:val="24"/>
        </w:rPr>
        <w:t xml:space="preserve"> after parent contact is made.</w:t>
      </w:r>
    </w:p>
    <w:p w14:paraId="4B9B32FE" w14:textId="77777777" w:rsidR="00241F02" w:rsidRDefault="00241F02" w:rsidP="00C9181C">
      <w:pPr>
        <w:tabs>
          <w:tab w:val="left" w:pos="5400"/>
        </w:tabs>
        <w:spacing w:after="0" w:line="240" w:lineRule="auto"/>
        <w:rPr>
          <w:rFonts w:ascii="Times New Roman" w:hAnsi="Times New Roman" w:cs="Times New Roman"/>
          <w:b/>
          <w:sz w:val="28"/>
          <w:szCs w:val="28"/>
        </w:rPr>
      </w:pPr>
    </w:p>
    <w:p w14:paraId="1C000D26" w14:textId="7E08C926" w:rsidR="00565CF5" w:rsidRPr="0005110C" w:rsidRDefault="0005110C" w:rsidP="00BC433E">
      <w:pPr>
        <w:pStyle w:val="ListParagraph"/>
        <w:numPr>
          <w:ilvl w:val="0"/>
          <w:numId w:val="25"/>
        </w:numPr>
        <w:tabs>
          <w:tab w:val="left" w:pos="5400"/>
        </w:tabs>
        <w:spacing w:after="0" w:line="240" w:lineRule="auto"/>
        <w:rPr>
          <w:rFonts w:ascii="Times New Roman" w:hAnsi="Times New Roman" w:cs="Times New Roman"/>
          <w:b/>
          <w:sz w:val="24"/>
          <w:szCs w:val="24"/>
        </w:rPr>
      </w:pPr>
      <w:r>
        <w:rPr>
          <w:rFonts w:ascii="Times New Roman" w:hAnsi="Times New Roman" w:cs="Times New Roman"/>
          <w:b/>
          <w:sz w:val="24"/>
          <w:szCs w:val="24"/>
        </w:rPr>
        <w:t>Lost and Found Items</w:t>
      </w:r>
    </w:p>
    <w:p w14:paraId="49051A3C" w14:textId="77777777" w:rsidR="00C9181C" w:rsidRDefault="00C9181C" w:rsidP="00C9181C">
      <w:p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 the end of each year, many articles are left in the school unclaimed.  Some of these items are of considerable value.  If you or your </w:t>
      </w:r>
      <w:proofErr w:type="gramStart"/>
      <w:r>
        <w:rPr>
          <w:rFonts w:ascii="Times New Roman" w:hAnsi="Times New Roman" w:cs="Times New Roman"/>
          <w:sz w:val="24"/>
          <w:szCs w:val="24"/>
        </w:rPr>
        <w:t>child think</w:t>
      </w:r>
      <w:proofErr w:type="gramEnd"/>
      <w:r>
        <w:rPr>
          <w:rFonts w:ascii="Times New Roman" w:hAnsi="Times New Roman" w:cs="Times New Roman"/>
          <w:sz w:val="24"/>
          <w:szCs w:val="24"/>
        </w:rPr>
        <w:t xml:space="preserve"> that an item might have been lost, check the lost and found box before the end of each month.  All uncl</w:t>
      </w:r>
      <w:r w:rsidR="002C1B1B">
        <w:rPr>
          <w:rFonts w:ascii="Times New Roman" w:hAnsi="Times New Roman" w:cs="Times New Roman"/>
          <w:sz w:val="24"/>
          <w:szCs w:val="24"/>
        </w:rPr>
        <w:t>aimed at the end of the school year are donated to charity.</w:t>
      </w:r>
    </w:p>
    <w:p w14:paraId="63CC48CF" w14:textId="77777777" w:rsidR="00B364A9" w:rsidRDefault="00B364A9" w:rsidP="00C9181C">
      <w:pPr>
        <w:tabs>
          <w:tab w:val="left" w:pos="5400"/>
        </w:tabs>
        <w:spacing w:after="0" w:line="240" w:lineRule="auto"/>
        <w:rPr>
          <w:rFonts w:ascii="Times New Roman" w:hAnsi="Times New Roman" w:cs="Times New Roman"/>
          <w:b/>
          <w:sz w:val="28"/>
          <w:szCs w:val="28"/>
        </w:rPr>
      </w:pPr>
    </w:p>
    <w:p w14:paraId="356F4172" w14:textId="77777777" w:rsidR="00A667F0" w:rsidRDefault="00A667F0" w:rsidP="00C9181C">
      <w:pPr>
        <w:tabs>
          <w:tab w:val="left" w:pos="5400"/>
        </w:tabs>
        <w:spacing w:after="0" w:line="240" w:lineRule="auto"/>
        <w:rPr>
          <w:rFonts w:ascii="Times New Roman" w:hAnsi="Times New Roman" w:cs="Times New Roman"/>
          <w:b/>
          <w:sz w:val="28"/>
          <w:szCs w:val="28"/>
        </w:rPr>
      </w:pPr>
    </w:p>
    <w:p w14:paraId="082E77F4" w14:textId="77777777" w:rsidR="00A667F0" w:rsidRDefault="00A667F0" w:rsidP="00C9181C">
      <w:pPr>
        <w:tabs>
          <w:tab w:val="left" w:pos="5400"/>
        </w:tabs>
        <w:spacing w:after="0" w:line="240" w:lineRule="auto"/>
        <w:rPr>
          <w:rFonts w:ascii="Times New Roman" w:hAnsi="Times New Roman" w:cs="Times New Roman"/>
          <w:b/>
          <w:sz w:val="28"/>
          <w:szCs w:val="28"/>
        </w:rPr>
      </w:pPr>
    </w:p>
    <w:p w14:paraId="2F122550" w14:textId="4F8DA3B8" w:rsidR="00565CF5" w:rsidRPr="0005110C" w:rsidRDefault="0005110C" w:rsidP="00BC433E">
      <w:pPr>
        <w:pStyle w:val="ListParagraph"/>
        <w:numPr>
          <w:ilvl w:val="0"/>
          <w:numId w:val="25"/>
        </w:numPr>
        <w:tabs>
          <w:tab w:val="left" w:pos="5400"/>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Out of School Party Invitations</w:t>
      </w:r>
    </w:p>
    <w:p w14:paraId="662E280E" w14:textId="3B38A5AE" w:rsidR="002C1B1B" w:rsidRDefault="00BB4CE0" w:rsidP="00C9181C">
      <w:p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Students</w:t>
      </w:r>
      <w:r w:rsidR="002C1B1B">
        <w:rPr>
          <w:rFonts w:ascii="Times New Roman" w:hAnsi="Times New Roman" w:cs="Times New Roman"/>
          <w:sz w:val="24"/>
          <w:szCs w:val="24"/>
        </w:rPr>
        <w:t xml:space="preserve"> will </w:t>
      </w:r>
      <w:r>
        <w:rPr>
          <w:rFonts w:ascii="Times New Roman" w:hAnsi="Times New Roman" w:cs="Times New Roman"/>
          <w:sz w:val="24"/>
          <w:szCs w:val="24"/>
        </w:rPr>
        <w:t>only be able to</w:t>
      </w:r>
      <w:r w:rsidR="002C1B1B">
        <w:rPr>
          <w:rFonts w:ascii="Times New Roman" w:hAnsi="Times New Roman" w:cs="Times New Roman"/>
          <w:sz w:val="24"/>
          <w:szCs w:val="24"/>
        </w:rPr>
        <w:t xml:space="preserve"> distribute invitations to </w:t>
      </w:r>
      <w:r>
        <w:rPr>
          <w:rFonts w:ascii="Times New Roman" w:hAnsi="Times New Roman" w:cs="Times New Roman"/>
          <w:sz w:val="24"/>
          <w:szCs w:val="24"/>
        </w:rPr>
        <w:t xml:space="preserve">birthday </w:t>
      </w:r>
      <w:r w:rsidR="002C1B1B">
        <w:rPr>
          <w:rFonts w:ascii="Times New Roman" w:hAnsi="Times New Roman" w:cs="Times New Roman"/>
          <w:sz w:val="24"/>
          <w:szCs w:val="24"/>
        </w:rPr>
        <w:t xml:space="preserve">parties held outside of school </w:t>
      </w:r>
      <w:r>
        <w:rPr>
          <w:rFonts w:ascii="Times New Roman" w:hAnsi="Times New Roman" w:cs="Times New Roman"/>
          <w:sz w:val="24"/>
          <w:szCs w:val="24"/>
        </w:rPr>
        <w:t xml:space="preserve">if </w:t>
      </w:r>
      <w:r w:rsidR="002C1B1B">
        <w:rPr>
          <w:rFonts w:ascii="Times New Roman" w:hAnsi="Times New Roman" w:cs="Times New Roman"/>
          <w:sz w:val="24"/>
          <w:szCs w:val="24"/>
        </w:rPr>
        <w:t>every child in the class is invited.  This is because those not invited can have hurt feelings.</w:t>
      </w:r>
      <w:r>
        <w:rPr>
          <w:rFonts w:ascii="Times New Roman" w:hAnsi="Times New Roman" w:cs="Times New Roman"/>
          <w:sz w:val="24"/>
          <w:szCs w:val="24"/>
        </w:rPr>
        <w:t xml:space="preserve">  Teachers will not be responsible for handing out invitations.</w:t>
      </w:r>
      <w:r w:rsidR="002C1B1B">
        <w:rPr>
          <w:rFonts w:ascii="Times New Roman" w:hAnsi="Times New Roman" w:cs="Times New Roman"/>
          <w:sz w:val="24"/>
          <w:szCs w:val="24"/>
        </w:rPr>
        <w:t xml:space="preserve">  Please do not ask the teacher or secretary for addresses or telephone numbers.  </w:t>
      </w:r>
      <w:r w:rsidR="00A66112">
        <w:rPr>
          <w:rFonts w:ascii="Times New Roman" w:hAnsi="Times New Roman" w:cs="Times New Roman"/>
          <w:sz w:val="24"/>
          <w:szCs w:val="24"/>
        </w:rPr>
        <w:t>Confidential personal information cannot be shared.</w:t>
      </w:r>
      <w:r w:rsidR="002C1B1B">
        <w:rPr>
          <w:rFonts w:ascii="Times New Roman" w:hAnsi="Times New Roman" w:cs="Times New Roman"/>
          <w:sz w:val="24"/>
          <w:szCs w:val="24"/>
        </w:rPr>
        <w:t xml:space="preserve">  </w:t>
      </w:r>
    </w:p>
    <w:p w14:paraId="13C3918E" w14:textId="77777777" w:rsidR="002C1B1B" w:rsidRDefault="002C1B1B" w:rsidP="00C9181C">
      <w:pPr>
        <w:tabs>
          <w:tab w:val="left" w:pos="5400"/>
        </w:tabs>
        <w:spacing w:after="0" w:line="240" w:lineRule="auto"/>
        <w:rPr>
          <w:rFonts w:ascii="Times New Roman" w:hAnsi="Times New Roman" w:cs="Times New Roman"/>
          <w:sz w:val="24"/>
          <w:szCs w:val="24"/>
        </w:rPr>
      </w:pPr>
    </w:p>
    <w:p w14:paraId="50B3C0B6" w14:textId="77777777" w:rsidR="002C1B1B" w:rsidRPr="00E4397D" w:rsidRDefault="00EF6AA8" w:rsidP="00BC433E">
      <w:pPr>
        <w:pStyle w:val="ListParagraph"/>
        <w:numPr>
          <w:ilvl w:val="0"/>
          <w:numId w:val="25"/>
        </w:numPr>
        <w:tabs>
          <w:tab w:val="left" w:pos="5400"/>
        </w:tabs>
        <w:spacing w:after="0" w:line="240" w:lineRule="auto"/>
        <w:rPr>
          <w:rFonts w:ascii="Times New Roman" w:hAnsi="Times New Roman" w:cs="Times New Roman"/>
          <w:b/>
          <w:sz w:val="24"/>
          <w:szCs w:val="24"/>
        </w:rPr>
      </w:pPr>
      <w:r w:rsidRPr="00E4397D">
        <w:rPr>
          <w:rFonts w:ascii="Times New Roman" w:hAnsi="Times New Roman" w:cs="Times New Roman"/>
          <w:b/>
          <w:sz w:val="24"/>
          <w:szCs w:val="24"/>
        </w:rPr>
        <w:t>Safety Patrol</w:t>
      </w:r>
    </w:p>
    <w:p w14:paraId="42656777" w14:textId="7EC2C024" w:rsidR="00EF6AA8" w:rsidRPr="00EF6AA8" w:rsidRDefault="00A70B79" w:rsidP="00AB1C48">
      <w:pPr>
        <w:tabs>
          <w:tab w:val="left" w:pos="5400"/>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Safety patrol members are</w:t>
      </w:r>
      <w:r w:rsidR="002C1B1B">
        <w:rPr>
          <w:rFonts w:ascii="Times New Roman" w:hAnsi="Times New Roman" w:cs="Times New Roman"/>
          <w:sz w:val="24"/>
          <w:szCs w:val="24"/>
        </w:rPr>
        <w:t xml:space="preserve"> chosen by the safety patrol director and the teachers</w:t>
      </w:r>
      <w:proofErr w:type="gramEnd"/>
      <w:r w:rsidR="002C1B1B">
        <w:rPr>
          <w:rFonts w:ascii="Times New Roman" w:hAnsi="Times New Roman" w:cs="Times New Roman"/>
          <w:sz w:val="24"/>
          <w:szCs w:val="24"/>
        </w:rPr>
        <w:t>.  They are selected for their courtesy, dependability, attitude toward others, and scholastic standing.  Patrol members’ duties include helping other students arrive at school and back home safely, and also reporting dangerous practices of students to the director.  They are expected to report for duty on time, perform their duties faithfully, set good examples to other students, and make satisfactory progress in their academic works.  At the end of the school year, patrol members are rewarded for the service they have rendered to fellow students with a special trip/activity.</w:t>
      </w:r>
    </w:p>
    <w:p w14:paraId="6059CB26" w14:textId="77777777" w:rsidR="00A500AD" w:rsidRDefault="00A500AD" w:rsidP="00A500AD">
      <w:pPr>
        <w:spacing w:after="0" w:line="240" w:lineRule="auto"/>
        <w:rPr>
          <w:rFonts w:ascii="Times New Roman" w:hAnsi="Times New Roman" w:cs="Times New Roman"/>
          <w:b/>
          <w:sz w:val="32"/>
          <w:szCs w:val="32"/>
          <w:u w:val="single"/>
        </w:rPr>
      </w:pPr>
    </w:p>
    <w:p w14:paraId="6FD357AE" w14:textId="77777777" w:rsidR="00A500AD" w:rsidRPr="00E4397D" w:rsidRDefault="00A500AD" w:rsidP="00BC433E">
      <w:pPr>
        <w:pStyle w:val="ListParagraph"/>
        <w:numPr>
          <w:ilvl w:val="0"/>
          <w:numId w:val="25"/>
        </w:numPr>
        <w:spacing w:after="0"/>
        <w:rPr>
          <w:rFonts w:ascii="Times New Roman" w:hAnsi="Times New Roman" w:cs="Times New Roman"/>
          <w:b/>
          <w:sz w:val="24"/>
          <w:szCs w:val="24"/>
        </w:rPr>
      </w:pPr>
      <w:r w:rsidRPr="00E4397D">
        <w:rPr>
          <w:rFonts w:ascii="Times New Roman" w:hAnsi="Times New Roman" w:cs="Times New Roman"/>
          <w:b/>
          <w:sz w:val="24"/>
          <w:szCs w:val="24"/>
        </w:rPr>
        <w:t>Electronic Devices</w:t>
      </w:r>
    </w:p>
    <w:p w14:paraId="19D7971D" w14:textId="77777777" w:rsidR="00A500AD" w:rsidRPr="00A66112" w:rsidRDefault="00A500AD" w:rsidP="00A500AD">
      <w:pPr>
        <w:spacing w:after="0"/>
        <w:rPr>
          <w:rFonts w:ascii="Times New Roman" w:hAnsi="Times New Roman" w:cs="Times New Roman"/>
          <w:b/>
          <w:sz w:val="24"/>
          <w:szCs w:val="24"/>
        </w:rPr>
      </w:pPr>
      <w:r w:rsidRPr="00A66112">
        <w:rPr>
          <w:rFonts w:ascii="Times New Roman" w:hAnsi="Times New Roman" w:cs="Times New Roman"/>
          <w:sz w:val="24"/>
          <w:szCs w:val="24"/>
        </w:rPr>
        <w:t xml:space="preserve">The use of any electronic device that has the capability to take photographs or record audio or video is prohibited except for instructional use under the authority of the teacher or administrator.  </w:t>
      </w:r>
      <w:r w:rsidRPr="00A66112">
        <w:rPr>
          <w:rFonts w:ascii="Times New Roman" w:hAnsi="Times New Roman" w:cs="Times New Roman"/>
          <w:b/>
          <w:sz w:val="24"/>
          <w:szCs w:val="24"/>
        </w:rPr>
        <w:t>Students are prohibited from using any service that provides an unfiltered connection to the Internet.  This includes the use of 3G or 4G services on personally owned devices.</w:t>
      </w:r>
    </w:p>
    <w:p w14:paraId="7ECCF266" w14:textId="77777777" w:rsidR="00A500AD" w:rsidRPr="00A66112" w:rsidRDefault="00A500AD" w:rsidP="00A500AD">
      <w:pPr>
        <w:spacing w:after="0"/>
        <w:rPr>
          <w:rFonts w:ascii="Times New Roman" w:hAnsi="Times New Roman" w:cs="Times New Roman"/>
          <w:b/>
          <w:sz w:val="24"/>
          <w:szCs w:val="24"/>
        </w:rPr>
      </w:pPr>
    </w:p>
    <w:p w14:paraId="177C1C1B" w14:textId="77777777" w:rsidR="00A500AD" w:rsidRPr="00A66112" w:rsidRDefault="00A500AD" w:rsidP="00A500AD">
      <w:pPr>
        <w:spacing w:after="0"/>
        <w:rPr>
          <w:rFonts w:ascii="Times New Roman" w:hAnsi="Times New Roman" w:cs="Times New Roman"/>
          <w:sz w:val="24"/>
          <w:szCs w:val="24"/>
        </w:rPr>
      </w:pPr>
      <w:r w:rsidRPr="00A66112">
        <w:rPr>
          <w:rFonts w:ascii="Times New Roman" w:hAnsi="Times New Roman" w:cs="Times New Roman"/>
          <w:sz w:val="24"/>
          <w:szCs w:val="24"/>
        </w:rPr>
        <w:t>The possession of laser pointers and attachments and paging devices/beepers by the student is prohibited on school property, on buses, and other vehicles provided by the district, and at school-sponsored activities.  While students are engaged in school-sponsored activities, the privilege of carrying a cell phone or other personal communication device may be revoked if the device becomes a disruption or the student misuses the device.  Violations of this policy by a student shall result in disciplinary action and may result in confiscation of the electronic device.  The confiscated item shall not be returned until contact has been made with a parent/guardian.</w:t>
      </w:r>
    </w:p>
    <w:p w14:paraId="0F4F04C3" w14:textId="77777777" w:rsidR="00A500AD" w:rsidRPr="00A66112" w:rsidRDefault="00A500AD" w:rsidP="00A500AD">
      <w:pPr>
        <w:spacing w:after="0"/>
        <w:rPr>
          <w:rFonts w:ascii="Times New Roman" w:hAnsi="Times New Roman" w:cs="Times New Roman"/>
          <w:sz w:val="24"/>
          <w:szCs w:val="24"/>
        </w:rPr>
      </w:pPr>
    </w:p>
    <w:p w14:paraId="65767538" w14:textId="77777777" w:rsidR="00A500AD" w:rsidRPr="00A66112" w:rsidRDefault="00A500AD" w:rsidP="00A500AD">
      <w:pPr>
        <w:spacing w:after="0"/>
        <w:rPr>
          <w:rFonts w:ascii="Times New Roman" w:hAnsi="Times New Roman" w:cs="Times New Roman"/>
          <w:sz w:val="24"/>
          <w:szCs w:val="24"/>
        </w:rPr>
      </w:pPr>
      <w:r w:rsidRPr="00A66112">
        <w:rPr>
          <w:rFonts w:ascii="Times New Roman" w:hAnsi="Times New Roman" w:cs="Times New Roman"/>
          <w:sz w:val="24"/>
          <w:szCs w:val="24"/>
        </w:rPr>
        <w:t>As we work together with parents/guardians to enforce School Board Policy, the administration has developed the following consequences:</w:t>
      </w:r>
    </w:p>
    <w:p w14:paraId="0C7BD105" w14:textId="7CE4259C" w:rsidR="00A500AD" w:rsidRPr="00A66112" w:rsidRDefault="00A500AD" w:rsidP="00A500AD">
      <w:pPr>
        <w:numPr>
          <w:ilvl w:val="0"/>
          <w:numId w:val="1"/>
        </w:numPr>
        <w:spacing w:after="0"/>
        <w:contextualSpacing/>
        <w:rPr>
          <w:rFonts w:ascii="Times New Roman" w:hAnsi="Times New Roman" w:cs="Times New Roman"/>
          <w:sz w:val="24"/>
          <w:szCs w:val="24"/>
        </w:rPr>
      </w:pPr>
      <w:r w:rsidRPr="00A66112">
        <w:rPr>
          <w:rFonts w:ascii="Times New Roman" w:hAnsi="Times New Roman" w:cs="Times New Roman"/>
          <w:sz w:val="24"/>
          <w:szCs w:val="24"/>
        </w:rPr>
        <w:t xml:space="preserve">First Offense:  The device will be confiscated.  The </w:t>
      </w:r>
      <w:proofErr w:type="gramStart"/>
      <w:r w:rsidRPr="00A66112">
        <w:rPr>
          <w:rFonts w:ascii="Times New Roman" w:hAnsi="Times New Roman" w:cs="Times New Roman"/>
          <w:sz w:val="24"/>
          <w:szCs w:val="24"/>
        </w:rPr>
        <w:t>device can be picked up by the student at the conclusion of that school day in the school office</w:t>
      </w:r>
      <w:proofErr w:type="gramEnd"/>
      <w:r w:rsidRPr="00A66112">
        <w:rPr>
          <w:rFonts w:ascii="Times New Roman" w:hAnsi="Times New Roman" w:cs="Times New Roman"/>
          <w:sz w:val="24"/>
          <w:szCs w:val="24"/>
        </w:rPr>
        <w:t>.  Parents will be notified of the firs</w:t>
      </w:r>
      <w:r w:rsidR="0041440B">
        <w:rPr>
          <w:rFonts w:ascii="Times New Roman" w:hAnsi="Times New Roman" w:cs="Times New Roman"/>
          <w:sz w:val="24"/>
          <w:szCs w:val="24"/>
        </w:rPr>
        <w:t>t of</w:t>
      </w:r>
      <w:r w:rsidR="00243ED0">
        <w:rPr>
          <w:rFonts w:ascii="Times New Roman" w:hAnsi="Times New Roman" w:cs="Times New Roman"/>
          <w:sz w:val="24"/>
          <w:szCs w:val="24"/>
        </w:rPr>
        <w:t xml:space="preserve">fense violation through </w:t>
      </w:r>
      <w:r w:rsidR="00BB4CE0">
        <w:rPr>
          <w:rFonts w:ascii="Times New Roman" w:hAnsi="Times New Roman" w:cs="Times New Roman"/>
          <w:sz w:val="24"/>
          <w:szCs w:val="24"/>
        </w:rPr>
        <w:t>email</w:t>
      </w:r>
      <w:r w:rsidR="0041440B">
        <w:rPr>
          <w:rFonts w:ascii="Times New Roman" w:hAnsi="Times New Roman" w:cs="Times New Roman"/>
          <w:sz w:val="24"/>
          <w:szCs w:val="24"/>
        </w:rPr>
        <w:t>,</w:t>
      </w:r>
      <w:r w:rsidR="00BB4CE0">
        <w:rPr>
          <w:rFonts w:ascii="Times New Roman" w:hAnsi="Times New Roman" w:cs="Times New Roman"/>
          <w:sz w:val="24"/>
          <w:szCs w:val="24"/>
        </w:rPr>
        <w:t xml:space="preserve"> or phone call</w:t>
      </w:r>
      <w:r w:rsidRPr="00A66112">
        <w:rPr>
          <w:rFonts w:ascii="Times New Roman" w:hAnsi="Times New Roman" w:cs="Times New Roman"/>
          <w:sz w:val="24"/>
          <w:szCs w:val="24"/>
        </w:rPr>
        <w:t>.</w:t>
      </w:r>
    </w:p>
    <w:p w14:paraId="050E60F8" w14:textId="77777777" w:rsidR="00A500AD" w:rsidRPr="00A66112" w:rsidRDefault="00A500AD" w:rsidP="00A500AD">
      <w:pPr>
        <w:numPr>
          <w:ilvl w:val="0"/>
          <w:numId w:val="1"/>
        </w:numPr>
        <w:spacing w:after="0"/>
        <w:contextualSpacing/>
        <w:rPr>
          <w:rFonts w:ascii="Times New Roman" w:hAnsi="Times New Roman" w:cs="Times New Roman"/>
          <w:sz w:val="24"/>
          <w:szCs w:val="24"/>
        </w:rPr>
      </w:pPr>
      <w:r w:rsidRPr="00A66112">
        <w:rPr>
          <w:rFonts w:ascii="Times New Roman" w:hAnsi="Times New Roman" w:cs="Times New Roman"/>
          <w:sz w:val="24"/>
          <w:szCs w:val="24"/>
        </w:rPr>
        <w:t xml:space="preserve">Second Offense:  The device will be confiscated.  The device will NOT be returned to the student. The parent/guardian must appear at the school to collect the device.  </w:t>
      </w:r>
    </w:p>
    <w:p w14:paraId="13AACDC2" w14:textId="55D183C5" w:rsidR="00A500AD" w:rsidRDefault="00A500AD" w:rsidP="00A500AD">
      <w:pPr>
        <w:numPr>
          <w:ilvl w:val="0"/>
          <w:numId w:val="1"/>
        </w:numPr>
        <w:spacing w:after="0"/>
        <w:contextualSpacing/>
        <w:rPr>
          <w:rFonts w:ascii="Times New Roman" w:hAnsi="Times New Roman" w:cs="Times New Roman"/>
          <w:sz w:val="24"/>
          <w:szCs w:val="24"/>
        </w:rPr>
      </w:pPr>
      <w:r w:rsidRPr="00A66112">
        <w:rPr>
          <w:rFonts w:ascii="Times New Roman" w:hAnsi="Times New Roman" w:cs="Times New Roman"/>
          <w:sz w:val="24"/>
          <w:szCs w:val="24"/>
        </w:rPr>
        <w:t>Third Offense:  The device will be confiscated.  The device will NOT be returned to the student.  The device will be returned to a parent/guardian.  In addition, furt</w:t>
      </w:r>
      <w:r w:rsidR="00BB4CE0">
        <w:rPr>
          <w:rFonts w:ascii="Times New Roman" w:hAnsi="Times New Roman" w:cs="Times New Roman"/>
          <w:sz w:val="24"/>
          <w:szCs w:val="24"/>
        </w:rPr>
        <w:t>her consequences may be applied.</w:t>
      </w:r>
    </w:p>
    <w:p w14:paraId="7A31A703" w14:textId="77777777" w:rsidR="0038701F" w:rsidRDefault="0038701F" w:rsidP="0038701F">
      <w:pPr>
        <w:widowControl w:val="0"/>
        <w:autoSpaceDE w:val="0"/>
        <w:autoSpaceDN w:val="0"/>
        <w:adjustRightInd w:val="0"/>
        <w:spacing w:after="0" w:line="240" w:lineRule="auto"/>
        <w:rPr>
          <w:rFonts w:ascii="Times New Roman" w:hAnsi="Times New Roman" w:cs="Times New Roman"/>
          <w:sz w:val="24"/>
          <w:szCs w:val="24"/>
        </w:rPr>
      </w:pPr>
    </w:p>
    <w:p w14:paraId="61B90517" w14:textId="77777777" w:rsidR="00BB4CE0" w:rsidRDefault="00BB4CE0" w:rsidP="0038701F">
      <w:pPr>
        <w:widowControl w:val="0"/>
        <w:autoSpaceDE w:val="0"/>
        <w:autoSpaceDN w:val="0"/>
        <w:adjustRightInd w:val="0"/>
        <w:spacing w:after="0" w:line="240" w:lineRule="auto"/>
        <w:rPr>
          <w:rFonts w:ascii="Times New Roman" w:hAnsi="Times New Roman" w:cs="Times New Roman"/>
          <w:sz w:val="24"/>
          <w:szCs w:val="24"/>
        </w:rPr>
      </w:pPr>
    </w:p>
    <w:p w14:paraId="211786F6" w14:textId="279E35EE" w:rsidR="0038701F" w:rsidRDefault="0038701F" w:rsidP="0038701F">
      <w:pPr>
        <w:widowControl w:val="0"/>
        <w:autoSpaceDE w:val="0"/>
        <w:autoSpaceDN w:val="0"/>
        <w:adjustRightInd w:val="0"/>
        <w:spacing w:after="0" w:line="240" w:lineRule="auto"/>
        <w:rPr>
          <w:rFonts w:ascii="Times New Roman" w:hAnsi="Times New Roman" w:cs="Times New Roman"/>
          <w:sz w:val="24"/>
          <w:szCs w:val="24"/>
        </w:rPr>
      </w:pPr>
      <w:r w:rsidRPr="0038701F">
        <w:rPr>
          <w:rFonts w:ascii="Times New Roman" w:hAnsi="Times New Roman" w:cs="Times New Roman"/>
          <w:sz w:val="24"/>
          <w:szCs w:val="24"/>
        </w:rPr>
        <w:lastRenderedPageBreak/>
        <w:t xml:space="preserve">Electronic devices that have been used or </w:t>
      </w:r>
      <w:proofErr w:type="gramStart"/>
      <w:r w:rsidRPr="0038701F">
        <w:rPr>
          <w:rFonts w:ascii="Times New Roman" w:hAnsi="Times New Roman" w:cs="Times New Roman"/>
          <w:sz w:val="24"/>
          <w:szCs w:val="24"/>
        </w:rPr>
        <w:t>suspected to</w:t>
      </w:r>
      <w:r>
        <w:rPr>
          <w:rFonts w:ascii="Times New Roman" w:hAnsi="Times New Roman" w:cs="Times New Roman"/>
          <w:sz w:val="24"/>
          <w:szCs w:val="24"/>
        </w:rPr>
        <w:t xml:space="preserve"> </w:t>
      </w:r>
      <w:r w:rsidRPr="0038701F">
        <w:rPr>
          <w:rFonts w:ascii="Times New Roman" w:hAnsi="Times New Roman" w:cs="Times New Roman"/>
          <w:sz w:val="24"/>
          <w:szCs w:val="24"/>
        </w:rPr>
        <w:t>have been used</w:t>
      </w:r>
      <w:proofErr w:type="gramEnd"/>
      <w:r w:rsidRPr="0038701F">
        <w:rPr>
          <w:rFonts w:ascii="Times New Roman" w:hAnsi="Times New Roman" w:cs="Times New Roman"/>
          <w:sz w:val="24"/>
          <w:szCs w:val="24"/>
        </w:rPr>
        <w:t xml:space="preserve"> to disrupt the educational environment</w:t>
      </w:r>
      <w:r>
        <w:rPr>
          <w:rFonts w:ascii="Times New Roman" w:hAnsi="Times New Roman" w:cs="Times New Roman"/>
          <w:sz w:val="24"/>
          <w:szCs w:val="24"/>
        </w:rPr>
        <w:t xml:space="preserve"> </w:t>
      </w:r>
      <w:r w:rsidRPr="0038701F">
        <w:rPr>
          <w:rFonts w:ascii="Times New Roman" w:hAnsi="Times New Roman" w:cs="Times New Roman"/>
          <w:sz w:val="24"/>
          <w:szCs w:val="24"/>
        </w:rPr>
        <w:t>are subjected to be confiscated for investigative purposes. They may be</w:t>
      </w:r>
      <w:r>
        <w:rPr>
          <w:rFonts w:ascii="Times New Roman" w:hAnsi="Times New Roman" w:cs="Times New Roman"/>
          <w:sz w:val="24"/>
          <w:szCs w:val="24"/>
        </w:rPr>
        <w:t xml:space="preserve"> </w:t>
      </w:r>
      <w:r w:rsidRPr="0038701F">
        <w:rPr>
          <w:rFonts w:ascii="Times New Roman" w:hAnsi="Times New Roman" w:cs="Times New Roman"/>
          <w:sz w:val="24"/>
          <w:szCs w:val="24"/>
        </w:rPr>
        <w:t>handed over to the police if necessary and may result in</w:t>
      </w:r>
      <w:r>
        <w:rPr>
          <w:rFonts w:ascii="Times New Roman" w:hAnsi="Times New Roman" w:cs="Times New Roman"/>
          <w:sz w:val="24"/>
          <w:szCs w:val="24"/>
        </w:rPr>
        <w:t xml:space="preserve"> </w:t>
      </w:r>
      <w:r w:rsidRPr="0038701F">
        <w:rPr>
          <w:rFonts w:ascii="Times New Roman" w:hAnsi="Times New Roman" w:cs="Times New Roman"/>
          <w:sz w:val="24"/>
          <w:szCs w:val="24"/>
        </w:rPr>
        <w:t>disciplinary action.</w:t>
      </w:r>
    </w:p>
    <w:p w14:paraId="1AA43FC7" w14:textId="77777777" w:rsidR="00A500AD" w:rsidRPr="00A66112" w:rsidRDefault="00A500AD" w:rsidP="00A500AD">
      <w:pPr>
        <w:spacing w:after="0"/>
        <w:ind w:left="720"/>
        <w:contextualSpacing/>
        <w:rPr>
          <w:rFonts w:ascii="Times New Roman" w:hAnsi="Times New Roman" w:cs="Times New Roman"/>
          <w:sz w:val="24"/>
          <w:szCs w:val="24"/>
        </w:rPr>
      </w:pPr>
    </w:p>
    <w:p w14:paraId="2A2F86E4" w14:textId="77777777" w:rsidR="00A500AD" w:rsidRPr="00E4397D" w:rsidRDefault="00A500AD" w:rsidP="00E4397D">
      <w:pPr>
        <w:pStyle w:val="ListParagraph"/>
        <w:numPr>
          <w:ilvl w:val="0"/>
          <w:numId w:val="1"/>
        </w:numPr>
        <w:spacing w:after="0" w:line="240" w:lineRule="auto"/>
        <w:ind w:left="360"/>
        <w:rPr>
          <w:rFonts w:ascii="Times New Roman" w:hAnsi="Times New Roman" w:cs="Times New Roman"/>
          <w:b/>
          <w:sz w:val="24"/>
          <w:szCs w:val="24"/>
        </w:rPr>
      </w:pPr>
      <w:r w:rsidRPr="00E4397D">
        <w:rPr>
          <w:rFonts w:ascii="Times New Roman" w:hAnsi="Times New Roman" w:cs="Times New Roman"/>
          <w:b/>
          <w:sz w:val="24"/>
          <w:szCs w:val="24"/>
        </w:rPr>
        <w:t>Internet Safety and Network Acceptable Use Policy</w:t>
      </w:r>
    </w:p>
    <w:p w14:paraId="7C56AB3F" w14:textId="77777777" w:rsidR="00A500AD" w:rsidRDefault="00A500AD" w:rsidP="00A500AD">
      <w:pPr>
        <w:spacing w:after="0"/>
        <w:rPr>
          <w:rFonts w:ascii="Times New Roman" w:hAnsi="Times New Roman" w:cs="Times New Roman"/>
          <w:sz w:val="24"/>
          <w:szCs w:val="24"/>
        </w:rPr>
      </w:pPr>
      <w:r>
        <w:rPr>
          <w:rFonts w:ascii="Times New Roman" w:hAnsi="Times New Roman" w:cs="Times New Roman"/>
          <w:sz w:val="24"/>
          <w:szCs w:val="24"/>
        </w:rPr>
        <w:t>An Acceptable Use Policy has been developed to establish guidelines for all students and staff on the use of network resources in the district, including Internet access.  With the Internet comes the availability of material that may not be considered appropriate in a school setting.  The School District cannot regulate and monitor all the information received or sent by persons who use the Internet; and the School District cannot ensure the students who use the Internet will be prevented from accessing inappropriate materials or sending or receiving objectionable communications.  The School District believes, however, that the availability and value of the Internet far outweigh the possibility that users may procure inappropriate or offensive material.</w:t>
      </w:r>
    </w:p>
    <w:p w14:paraId="23F48899" w14:textId="77777777" w:rsidR="00A500AD" w:rsidRDefault="00A500AD" w:rsidP="00A500AD">
      <w:pPr>
        <w:spacing w:after="0"/>
        <w:rPr>
          <w:rFonts w:ascii="Times New Roman" w:hAnsi="Times New Roman" w:cs="Times New Roman"/>
          <w:sz w:val="24"/>
          <w:szCs w:val="24"/>
        </w:rPr>
      </w:pPr>
    </w:p>
    <w:p w14:paraId="77292108" w14:textId="77777777" w:rsidR="00A500AD" w:rsidRDefault="00A500AD" w:rsidP="00A500AD">
      <w:pPr>
        <w:spacing w:after="0"/>
        <w:rPr>
          <w:rFonts w:ascii="Times New Roman" w:hAnsi="Times New Roman" w:cs="Times New Roman"/>
          <w:sz w:val="24"/>
          <w:szCs w:val="24"/>
        </w:rPr>
      </w:pPr>
      <w:r>
        <w:rPr>
          <w:rFonts w:ascii="Times New Roman" w:hAnsi="Times New Roman" w:cs="Times New Roman"/>
          <w:sz w:val="24"/>
          <w:szCs w:val="24"/>
        </w:rPr>
        <w:t xml:space="preserve">Internet access and network resources are available to teachers, administrators, and students in the Warwick School District solely </w:t>
      </w:r>
      <w:r>
        <w:rPr>
          <w:rFonts w:ascii="Times New Roman" w:hAnsi="Times New Roman" w:cs="Times New Roman"/>
          <w:b/>
          <w:sz w:val="24"/>
          <w:szCs w:val="24"/>
        </w:rPr>
        <w:t xml:space="preserve">for educational and instructional </w:t>
      </w:r>
      <w:r w:rsidRPr="001F482F">
        <w:rPr>
          <w:rFonts w:ascii="Times New Roman" w:hAnsi="Times New Roman" w:cs="Times New Roman"/>
          <w:sz w:val="24"/>
          <w:szCs w:val="24"/>
        </w:rPr>
        <w:t>purposes and other purposes consistent with the educational mission of the School District.  The</w:t>
      </w:r>
      <w:r>
        <w:rPr>
          <w:rFonts w:ascii="Times New Roman" w:hAnsi="Times New Roman" w:cs="Times New Roman"/>
          <w:sz w:val="24"/>
          <w:szCs w:val="24"/>
        </w:rPr>
        <w:t xml:space="preserve"> School District employs the use of an Internet filter as a technology protection.  The filter may not be disabled for any reason.  All Internet activities that students engage in at school </w:t>
      </w:r>
      <w:r>
        <w:rPr>
          <w:rFonts w:ascii="Times New Roman" w:hAnsi="Times New Roman" w:cs="Times New Roman"/>
          <w:b/>
          <w:sz w:val="24"/>
          <w:szCs w:val="24"/>
        </w:rPr>
        <w:t>must be in support of curriculum objectives.</w:t>
      </w:r>
    </w:p>
    <w:p w14:paraId="7FE52CBC" w14:textId="77777777" w:rsidR="00A500AD" w:rsidRDefault="00A500AD" w:rsidP="00A500AD">
      <w:pPr>
        <w:spacing w:after="0"/>
        <w:rPr>
          <w:rFonts w:ascii="Times New Roman" w:hAnsi="Times New Roman" w:cs="Times New Roman"/>
          <w:sz w:val="24"/>
          <w:szCs w:val="24"/>
        </w:rPr>
      </w:pPr>
      <w:r>
        <w:rPr>
          <w:rFonts w:ascii="Times New Roman" w:hAnsi="Times New Roman" w:cs="Times New Roman"/>
          <w:sz w:val="24"/>
          <w:szCs w:val="24"/>
        </w:rPr>
        <w:t>Examples of inappropriate technology use follow:</w:t>
      </w:r>
    </w:p>
    <w:p w14:paraId="15F219D1" w14:textId="77777777" w:rsidR="00A500AD" w:rsidRDefault="00A500AD" w:rsidP="00C01C9E">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 xml:space="preserve">Use for inappropriate or illegal purposes, for commercial or for-profit purposes, or for lobbying and political purposes.  </w:t>
      </w:r>
    </w:p>
    <w:p w14:paraId="03D52199" w14:textId="77777777" w:rsidR="00A500AD" w:rsidRDefault="00A500AD" w:rsidP="00C01C9E">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Use to access, view, or obtain material that is obscene or pornographic, including child pornography, or harmful to minors.</w:t>
      </w:r>
    </w:p>
    <w:p w14:paraId="2276A6AD" w14:textId="77777777" w:rsidR="00A500AD" w:rsidRDefault="00A500AD" w:rsidP="00C01C9E">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 xml:space="preserve">Use to transmit material likely to be offensive, including harassing or discriminatory remarks, or sexually oriented material. </w:t>
      </w:r>
    </w:p>
    <w:p w14:paraId="3CE50840" w14:textId="77777777" w:rsidR="00A500AD" w:rsidRDefault="00A500AD" w:rsidP="00C01C9E">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Illegal installation, distribution, reproduction, or use of copyrighted software, including the loading or use of unauthorized games, programs, files, music, or other electronic media.</w:t>
      </w:r>
    </w:p>
    <w:p w14:paraId="397A4B14" w14:textId="77777777" w:rsidR="00A500AD" w:rsidRDefault="00A500AD" w:rsidP="00C01C9E">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Use which involves any copyright violation or for copying, downloading, or distributing copyrighted material without the owner’s permission, unless permitted in accordance with the Fair Use Guidelines.</w:t>
      </w:r>
    </w:p>
    <w:p w14:paraId="239F1137" w14:textId="77777777" w:rsidR="00A500AD" w:rsidRDefault="00A500AD" w:rsidP="00C01C9E">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Use to obtain, copy or modify files, passwords, data, or information belonging to other users, or to misrepresent other users on the network.</w:t>
      </w:r>
    </w:p>
    <w:p w14:paraId="28642161" w14:textId="77777777" w:rsidR="00A500AD" w:rsidRDefault="00A500AD" w:rsidP="00C01C9E">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 xml:space="preserve">Any attempt to circumvent or disable the filter or any other security measure.  In addition, student users shall not use the system to disclose, use, or disseminate any personal identification information of themselves or other students, or engage in or access chat rooms or instant messaging without the permission and direct supervision of a teacher or administrator.  Students and parents should review the Acceptable Use Policy in its entirety at </w:t>
      </w:r>
      <w:hyperlink r:id="rId18" w:history="1">
        <w:r w:rsidRPr="000725B2">
          <w:rPr>
            <w:rStyle w:val="Hyperlink"/>
            <w:rFonts w:ascii="Times New Roman" w:hAnsi="Times New Roman" w:cs="Times New Roman"/>
            <w:sz w:val="24"/>
            <w:szCs w:val="24"/>
          </w:rPr>
          <w:t>http://www.warwicksd.org/aup</w:t>
        </w:r>
      </w:hyperlink>
      <w:r>
        <w:rPr>
          <w:rFonts w:ascii="Times New Roman" w:hAnsi="Times New Roman" w:cs="Times New Roman"/>
          <w:sz w:val="24"/>
          <w:szCs w:val="24"/>
        </w:rPr>
        <w:t>.</w:t>
      </w:r>
    </w:p>
    <w:p w14:paraId="51C07BCA" w14:textId="77777777" w:rsidR="00A500AD" w:rsidRDefault="00A500AD" w:rsidP="00AB1C48">
      <w:pPr>
        <w:tabs>
          <w:tab w:val="left" w:pos="5400"/>
        </w:tabs>
        <w:spacing w:after="0" w:line="240" w:lineRule="auto"/>
        <w:rPr>
          <w:rFonts w:ascii="Times New Roman" w:hAnsi="Times New Roman" w:cs="Times New Roman"/>
          <w:sz w:val="24"/>
          <w:szCs w:val="24"/>
        </w:rPr>
      </w:pPr>
    </w:p>
    <w:p w14:paraId="0E105CBB" w14:textId="31E7E874" w:rsidR="00AE5C21" w:rsidRPr="00E4397D" w:rsidRDefault="00385924" w:rsidP="00E4397D">
      <w:pPr>
        <w:tabs>
          <w:tab w:val="left" w:pos="5400"/>
        </w:tabs>
        <w:spacing w:after="0" w:line="240" w:lineRule="auto"/>
        <w:jc w:val="center"/>
        <w:rPr>
          <w:rFonts w:ascii="Times New Roman" w:hAnsi="Times New Roman" w:cs="Times New Roman"/>
          <w:b/>
          <w:sz w:val="24"/>
          <w:szCs w:val="24"/>
        </w:rPr>
      </w:pPr>
      <w:r w:rsidRPr="00E4397D">
        <w:rPr>
          <w:rFonts w:ascii="Times New Roman" w:hAnsi="Times New Roman" w:cs="Times New Roman"/>
          <w:b/>
          <w:sz w:val="24"/>
          <w:szCs w:val="24"/>
        </w:rPr>
        <w:lastRenderedPageBreak/>
        <w:t>Student</w:t>
      </w:r>
      <w:r w:rsidR="00CE1D8C">
        <w:rPr>
          <w:rFonts w:ascii="Times New Roman" w:hAnsi="Times New Roman" w:cs="Times New Roman"/>
          <w:b/>
          <w:sz w:val="24"/>
          <w:szCs w:val="24"/>
        </w:rPr>
        <w:t xml:space="preserve"> Code of Conduct</w:t>
      </w:r>
    </w:p>
    <w:p w14:paraId="24C22782" w14:textId="77777777" w:rsidR="00AE5C21" w:rsidRDefault="00AE5C21" w:rsidP="00AE5C21">
      <w:pPr>
        <w:tabs>
          <w:tab w:val="left" w:pos="5400"/>
        </w:tabs>
        <w:spacing w:after="0" w:line="240" w:lineRule="auto"/>
        <w:rPr>
          <w:rFonts w:ascii="Times New Roman" w:hAnsi="Times New Roman" w:cs="Times New Roman"/>
          <w:sz w:val="24"/>
          <w:szCs w:val="24"/>
        </w:rPr>
      </w:pPr>
    </w:p>
    <w:p w14:paraId="295E312D" w14:textId="560ACD21" w:rsidR="00196BE7" w:rsidRDefault="00385924" w:rsidP="00AE5C21">
      <w:p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O</w:t>
      </w:r>
      <w:r w:rsidR="00196BE7">
        <w:rPr>
          <w:rFonts w:ascii="Times New Roman" w:hAnsi="Times New Roman" w:cs="Times New Roman"/>
          <w:sz w:val="24"/>
          <w:szCs w:val="24"/>
        </w:rPr>
        <w:t xml:space="preserve">ur </w:t>
      </w:r>
      <w:r>
        <w:rPr>
          <w:rFonts w:ascii="Times New Roman" w:hAnsi="Times New Roman" w:cs="Times New Roman"/>
          <w:sz w:val="24"/>
          <w:szCs w:val="24"/>
        </w:rPr>
        <w:t xml:space="preserve">(4) </w:t>
      </w:r>
      <w:r w:rsidR="00196BE7">
        <w:rPr>
          <w:rFonts w:ascii="Times New Roman" w:hAnsi="Times New Roman" w:cs="Times New Roman"/>
          <w:sz w:val="24"/>
          <w:szCs w:val="24"/>
        </w:rPr>
        <w:t>elem</w:t>
      </w:r>
      <w:r>
        <w:rPr>
          <w:rFonts w:ascii="Times New Roman" w:hAnsi="Times New Roman" w:cs="Times New Roman"/>
          <w:sz w:val="24"/>
          <w:szCs w:val="24"/>
        </w:rPr>
        <w:t>entary schools have three consistent student</w:t>
      </w:r>
      <w:r w:rsidR="00196BE7">
        <w:rPr>
          <w:rFonts w:ascii="Times New Roman" w:hAnsi="Times New Roman" w:cs="Times New Roman"/>
          <w:sz w:val="24"/>
          <w:szCs w:val="24"/>
        </w:rPr>
        <w:t xml:space="preserve"> rules:  </w:t>
      </w:r>
    </w:p>
    <w:p w14:paraId="65793FE2" w14:textId="77777777" w:rsidR="00196BE7" w:rsidRPr="00196BE7" w:rsidRDefault="00196BE7" w:rsidP="00BC433E">
      <w:pPr>
        <w:pStyle w:val="ListParagraph"/>
        <w:numPr>
          <w:ilvl w:val="0"/>
          <w:numId w:val="25"/>
        </w:numPr>
        <w:tabs>
          <w:tab w:val="left" w:pos="5400"/>
        </w:tabs>
        <w:spacing w:after="0" w:line="240" w:lineRule="auto"/>
        <w:rPr>
          <w:rFonts w:ascii="Times New Roman" w:hAnsi="Times New Roman" w:cs="Times New Roman"/>
          <w:sz w:val="24"/>
          <w:szCs w:val="24"/>
        </w:rPr>
      </w:pPr>
      <w:r w:rsidRPr="00196BE7">
        <w:rPr>
          <w:rFonts w:ascii="Times New Roman" w:hAnsi="Times New Roman" w:cs="Times New Roman"/>
          <w:sz w:val="24"/>
          <w:szCs w:val="24"/>
        </w:rPr>
        <w:t>Be respectful</w:t>
      </w:r>
    </w:p>
    <w:p w14:paraId="6DE04FEF" w14:textId="77777777" w:rsidR="00196BE7" w:rsidRPr="00196BE7" w:rsidRDefault="00196BE7" w:rsidP="00BC433E">
      <w:pPr>
        <w:pStyle w:val="ListParagraph"/>
        <w:numPr>
          <w:ilvl w:val="0"/>
          <w:numId w:val="25"/>
        </w:numPr>
        <w:tabs>
          <w:tab w:val="left" w:pos="5400"/>
        </w:tabs>
        <w:spacing w:after="0" w:line="240" w:lineRule="auto"/>
        <w:rPr>
          <w:rFonts w:ascii="Times New Roman" w:hAnsi="Times New Roman" w:cs="Times New Roman"/>
          <w:sz w:val="24"/>
          <w:szCs w:val="24"/>
        </w:rPr>
      </w:pPr>
      <w:r w:rsidRPr="00196BE7">
        <w:rPr>
          <w:rFonts w:ascii="Times New Roman" w:hAnsi="Times New Roman" w:cs="Times New Roman"/>
          <w:sz w:val="24"/>
          <w:szCs w:val="24"/>
        </w:rPr>
        <w:t>Be responsible</w:t>
      </w:r>
    </w:p>
    <w:p w14:paraId="2B5BF4F7" w14:textId="77777777" w:rsidR="00196BE7" w:rsidRPr="00196BE7" w:rsidRDefault="00196BE7" w:rsidP="00BC433E">
      <w:pPr>
        <w:pStyle w:val="ListParagraph"/>
        <w:numPr>
          <w:ilvl w:val="0"/>
          <w:numId w:val="25"/>
        </w:numPr>
        <w:tabs>
          <w:tab w:val="left" w:pos="5400"/>
        </w:tabs>
        <w:spacing w:after="0" w:line="240" w:lineRule="auto"/>
        <w:rPr>
          <w:rFonts w:ascii="Times New Roman" w:hAnsi="Times New Roman" w:cs="Times New Roman"/>
          <w:sz w:val="24"/>
          <w:szCs w:val="24"/>
        </w:rPr>
      </w:pPr>
      <w:r w:rsidRPr="00196BE7">
        <w:rPr>
          <w:rFonts w:ascii="Times New Roman" w:hAnsi="Times New Roman" w:cs="Times New Roman"/>
          <w:sz w:val="24"/>
          <w:szCs w:val="24"/>
        </w:rPr>
        <w:t>Be ready</w:t>
      </w:r>
    </w:p>
    <w:p w14:paraId="5848AA8E" w14:textId="77777777" w:rsidR="00196BE7" w:rsidRDefault="00196BE7" w:rsidP="00AE5C21">
      <w:pPr>
        <w:tabs>
          <w:tab w:val="left" w:pos="5400"/>
        </w:tabs>
        <w:spacing w:after="0" w:line="240" w:lineRule="auto"/>
        <w:rPr>
          <w:rFonts w:ascii="Times New Roman" w:hAnsi="Times New Roman" w:cs="Times New Roman"/>
          <w:sz w:val="24"/>
          <w:szCs w:val="24"/>
        </w:rPr>
      </w:pPr>
    </w:p>
    <w:p w14:paraId="572C7877" w14:textId="26DACD9B" w:rsidR="00196BE7" w:rsidRDefault="00E4397D" w:rsidP="00AE5C21">
      <w:p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Please e</w:t>
      </w:r>
      <w:r w:rsidR="00196BE7">
        <w:rPr>
          <w:rFonts w:ascii="Times New Roman" w:hAnsi="Times New Roman" w:cs="Times New Roman"/>
          <w:sz w:val="24"/>
          <w:szCs w:val="24"/>
        </w:rPr>
        <w:t xml:space="preserve">ncourage your child to demonstrate these behaviors in all environments.  Student behavior is monitored by </w:t>
      </w:r>
      <w:r w:rsidR="00385924">
        <w:rPr>
          <w:rFonts w:ascii="Times New Roman" w:hAnsi="Times New Roman" w:cs="Times New Roman"/>
          <w:sz w:val="24"/>
          <w:szCs w:val="24"/>
        </w:rPr>
        <w:t xml:space="preserve">school personnel </w:t>
      </w:r>
      <w:r w:rsidR="00196BE7">
        <w:rPr>
          <w:rFonts w:ascii="Times New Roman" w:hAnsi="Times New Roman" w:cs="Times New Roman"/>
          <w:sz w:val="24"/>
          <w:szCs w:val="24"/>
        </w:rPr>
        <w:t>from the time the student leaves the door at home until the time they return</w:t>
      </w:r>
      <w:r w:rsidR="00385924">
        <w:rPr>
          <w:rFonts w:ascii="Times New Roman" w:hAnsi="Times New Roman" w:cs="Times New Roman"/>
          <w:sz w:val="24"/>
          <w:szCs w:val="24"/>
        </w:rPr>
        <w:t xml:space="preserve"> to their home</w:t>
      </w:r>
      <w:r w:rsidR="00196BE7">
        <w:rPr>
          <w:rFonts w:ascii="Times New Roman" w:hAnsi="Times New Roman" w:cs="Times New Roman"/>
          <w:sz w:val="24"/>
          <w:szCs w:val="24"/>
        </w:rPr>
        <w:t xml:space="preserve">. Teachers will recognize positive and redirect negative behavior. </w:t>
      </w:r>
      <w:r w:rsidR="00385924">
        <w:rPr>
          <w:rFonts w:ascii="Times New Roman" w:hAnsi="Times New Roman" w:cs="Times New Roman"/>
          <w:sz w:val="24"/>
          <w:szCs w:val="24"/>
        </w:rPr>
        <w:t>Teachers will communicate to you both positive and negative student behaviors.  Your partnership is valued!</w:t>
      </w:r>
    </w:p>
    <w:p w14:paraId="0B391EC5" w14:textId="77777777" w:rsidR="00196BE7" w:rsidRDefault="00196BE7" w:rsidP="00AE5C21">
      <w:pPr>
        <w:tabs>
          <w:tab w:val="left" w:pos="5400"/>
        </w:tabs>
        <w:spacing w:after="0" w:line="240" w:lineRule="auto"/>
        <w:rPr>
          <w:rFonts w:ascii="Times New Roman" w:hAnsi="Times New Roman" w:cs="Times New Roman"/>
          <w:sz w:val="24"/>
          <w:szCs w:val="24"/>
        </w:rPr>
      </w:pPr>
    </w:p>
    <w:p w14:paraId="47727B32" w14:textId="0C956C79" w:rsidR="00AE5C21" w:rsidRDefault="00196BE7" w:rsidP="00AE5C21">
      <w:p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Descriptions of </w:t>
      </w:r>
      <w:r w:rsidR="00385924">
        <w:rPr>
          <w:rFonts w:ascii="Times New Roman" w:hAnsi="Times New Roman" w:cs="Times New Roman"/>
          <w:sz w:val="24"/>
          <w:szCs w:val="24"/>
        </w:rPr>
        <w:t xml:space="preserve">teacher </w:t>
      </w:r>
      <w:r>
        <w:rPr>
          <w:rFonts w:ascii="Times New Roman" w:hAnsi="Times New Roman" w:cs="Times New Roman"/>
          <w:sz w:val="24"/>
          <w:szCs w:val="24"/>
        </w:rPr>
        <w:t>behavior plan</w:t>
      </w:r>
      <w:r w:rsidR="00385924">
        <w:rPr>
          <w:rFonts w:ascii="Times New Roman" w:hAnsi="Times New Roman" w:cs="Times New Roman"/>
          <w:sz w:val="24"/>
          <w:szCs w:val="24"/>
        </w:rPr>
        <w:t>s are presented to parents</w:t>
      </w:r>
      <w:r>
        <w:rPr>
          <w:rFonts w:ascii="Times New Roman" w:hAnsi="Times New Roman" w:cs="Times New Roman"/>
          <w:sz w:val="24"/>
          <w:szCs w:val="24"/>
        </w:rPr>
        <w:t xml:space="preserve"> at Back to School Night and available upon request. </w:t>
      </w:r>
      <w:r w:rsidR="00AE5C21">
        <w:rPr>
          <w:rFonts w:ascii="Times New Roman" w:hAnsi="Times New Roman" w:cs="Times New Roman"/>
          <w:sz w:val="24"/>
          <w:szCs w:val="24"/>
        </w:rPr>
        <w:t xml:space="preserve"> If a student is seen misbehaving on </w:t>
      </w:r>
      <w:r w:rsidR="00385924">
        <w:rPr>
          <w:rFonts w:ascii="Times New Roman" w:hAnsi="Times New Roman" w:cs="Times New Roman"/>
          <w:sz w:val="24"/>
          <w:szCs w:val="24"/>
        </w:rPr>
        <w:t xml:space="preserve">during school time or on </w:t>
      </w:r>
      <w:r w:rsidR="00AE5C21">
        <w:rPr>
          <w:rFonts w:ascii="Times New Roman" w:hAnsi="Times New Roman" w:cs="Times New Roman"/>
          <w:sz w:val="24"/>
          <w:szCs w:val="24"/>
        </w:rPr>
        <w:t>school property, the teacher will speak to the child and then take the following steps, depending on the behavior:</w:t>
      </w:r>
    </w:p>
    <w:p w14:paraId="0DED0642" w14:textId="77777777" w:rsidR="00AE5C21" w:rsidRDefault="00AE5C21" w:rsidP="00AE5C21">
      <w:pPr>
        <w:tabs>
          <w:tab w:val="left" w:pos="5400"/>
        </w:tabs>
        <w:spacing w:after="0" w:line="240" w:lineRule="auto"/>
        <w:rPr>
          <w:rFonts w:ascii="Times New Roman" w:hAnsi="Times New Roman" w:cs="Times New Roman"/>
          <w:sz w:val="24"/>
          <w:szCs w:val="24"/>
        </w:rPr>
      </w:pPr>
    </w:p>
    <w:p w14:paraId="5915C454" w14:textId="77777777" w:rsidR="00AE5C21" w:rsidRPr="004016E7" w:rsidRDefault="00A05EEE" w:rsidP="004016E7">
      <w:pPr>
        <w:tabs>
          <w:tab w:val="left" w:pos="5400"/>
        </w:tabs>
        <w:spacing w:after="0" w:line="240" w:lineRule="auto"/>
        <w:ind w:left="720"/>
        <w:rPr>
          <w:rFonts w:ascii="Times New Roman" w:hAnsi="Times New Roman" w:cs="Times New Roman"/>
          <w:b/>
          <w:sz w:val="24"/>
          <w:szCs w:val="24"/>
        </w:rPr>
      </w:pPr>
      <w:r w:rsidRPr="004016E7">
        <w:rPr>
          <w:rFonts w:ascii="Times New Roman" w:hAnsi="Times New Roman" w:cs="Times New Roman"/>
          <w:b/>
          <w:sz w:val="24"/>
          <w:szCs w:val="24"/>
        </w:rPr>
        <w:t>Level I Offenses</w:t>
      </w:r>
      <w:r w:rsidR="00AE5C21" w:rsidRPr="004016E7">
        <w:rPr>
          <w:rFonts w:ascii="Times New Roman" w:hAnsi="Times New Roman" w:cs="Times New Roman"/>
          <w:b/>
          <w:sz w:val="24"/>
          <w:szCs w:val="24"/>
        </w:rPr>
        <w:t>:</w:t>
      </w:r>
    </w:p>
    <w:p w14:paraId="3319A6C1" w14:textId="77777777" w:rsidR="00AE5C21" w:rsidRDefault="00AE5C21" w:rsidP="00E4397D">
      <w:pPr>
        <w:tabs>
          <w:tab w:val="left" w:pos="5400"/>
        </w:tabs>
        <w:spacing w:after="0" w:line="240" w:lineRule="auto"/>
        <w:ind w:left="720"/>
        <w:rPr>
          <w:rFonts w:ascii="Times New Roman" w:hAnsi="Times New Roman" w:cs="Times New Roman"/>
          <w:sz w:val="24"/>
          <w:szCs w:val="24"/>
        </w:rPr>
      </w:pPr>
      <w:proofErr w:type="gramStart"/>
      <w:r>
        <w:rPr>
          <w:rFonts w:ascii="Times New Roman" w:hAnsi="Times New Roman" w:cs="Times New Roman"/>
          <w:sz w:val="24"/>
          <w:szCs w:val="24"/>
        </w:rPr>
        <w:t>Minor offenses will be handled by the classroom teacher</w:t>
      </w:r>
      <w:proofErr w:type="gramEnd"/>
      <w:r>
        <w:rPr>
          <w:rFonts w:ascii="Times New Roman" w:hAnsi="Times New Roman" w:cs="Times New Roman"/>
          <w:sz w:val="24"/>
          <w:szCs w:val="24"/>
        </w:rPr>
        <w:t>.</w:t>
      </w:r>
    </w:p>
    <w:p w14:paraId="7A1F0497" w14:textId="77777777" w:rsidR="00255F74" w:rsidRDefault="00255F74" w:rsidP="00E4397D">
      <w:pPr>
        <w:tabs>
          <w:tab w:val="left" w:pos="5400"/>
        </w:tabs>
        <w:spacing w:after="0" w:line="240" w:lineRule="auto"/>
        <w:ind w:left="720"/>
        <w:rPr>
          <w:rFonts w:ascii="Times New Roman" w:hAnsi="Times New Roman" w:cs="Times New Roman"/>
          <w:sz w:val="24"/>
          <w:szCs w:val="24"/>
        </w:rPr>
      </w:pPr>
    </w:p>
    <w:p w14:paraId="130003D4" w14:textId="77777777" w:rsidR="00AE5C21" w:rsidRPr="004016E7" w:rsidRDefault="00A05EEE" w:rsidP="004016E7">
      <w:pPr>
        <w:tabs>
          <w:tab w:val="left" w:pos="5400"/>
        </w:tabs>
        <w:spacing w:after="0" w:line="240" w:lineRule="auto"/>
        <w:ind w:left="720"/>
        <w:rPr>
          <w:rFonts w:ascii="Times New Roman" w:hAnsi="Times New Roman" w:cs="Times New Roman"/>
          <w:b/>
          <w:sz w:val="24"/>
          <w:szCs w:val="24"/>
        </w:rPr>
      </w:pPr>
      <w:r w:rsidRPr="004016E7">
        <w:rPr>
          <w:rFonts w:ascii="Times New Roman" w:hAnsi="Times New Roman" w:cs="Times New Roman"/>
          <w:b/>
          <w:sz w:val="24"/>
          <w:szCs w:val="24"/>
        </w:rPr>
        <w:t>Examples of Level II Offenses</w:t>
      </w:r>
      <w:r w:rsidR="00AE5C21" w:rsidRPr="004016E7">
        <w:rPr>
          <w:rFonts w:ascii="Times New Roman" w:hAnsi="Times New Roman" w:cs="Times New Roman"/>
          <w:b/>
          <w:sz w:val="24"/>
          <w:szCs w:val="24"/>
        </w:rPr>
        <w:t>:</w:t>
      </w:r>
    </w:p>
    <w:p w14:paraId="029F8FF2" w14:textId="77777777" w:rsidR="00AE5C21" w:rsidRPr="00832ED3" w:rsidRDefault="00AE5C21" w:rsidP="00C01C9E">
      <w:pPr>
        <w:pStyle w:val="ListParagraph"/>
        <w:numPr>
          <w:ilvl w:val="0"/>
          <w:numId w:val="11"/>
        </w:numPr>
        <w:tabs>
          <w:tab w:val="left" w:pos="5400"/>
        </w:tabs>
        <w:spacing w:after="0" w:line="240" w:lineRule="auto"/>
        <w:ind w:left="1440"/>
        <w:rPr>
          <w:rFonts w:ascii="Times New Roman" w:hAnsi="Times New Roman" w:cs="Times New Roman"/>
          <w:sz w:val="24"/>
          <w:szCs w:val="24"/>
        </w:rPr>
      </w:pPr>
      <w:r w:rsidRPr="00832ED3">
        <w:rPr>
          <w:rFonts w:ascii="Times New Roman" w:hAnsi="Times New Roman" w:cs="Times New Roman"/>
          <w:sz w:val="24"/>
          <w:szCs w:val="24"/>
        </w:rPr>
        <w:t>Defiant behaviors</w:t>
      </w:r>
    </w:p>
    <w:p w14:paraId="3E61E5AB" w14:textId="77777777" w:rsidR="00AE5C21" w:rsidRDefault="00AE5C21" w:rsidP="00C01C9E">
      <w:pPr>
        <w:pStyle w:val="ListParagraph"/>
        <w:numPr>
          <w:ilvl w:val="0"/>
          <w:numId w:val="11"/>
        </w:numPr>
        <w:tabs>
          <w:tab w:val="left" w:pos="5400"/>
        </w:tabs>
        <w:spacing w:after="0" w:line="240" w:lineRule="auto"/>
        <w:ind w:left="1440"/>
        <w:rPr>
          <w:rFonts w:ascii="Times New Roman" w:hAnsi="Times New Roman" w:cs="Times New Roman"/>
          <w:sz w:val="24"/>
          <w:szCs w:val="24"/>
        </w:rPr>
      </w:pPr>
      <w:r>
        <w:rPr>
          <w:rFonts w:ascii="Times New Roman" w:hAnsi="Times New Roman" w:cs="Times New Roman"/>
          <w:sz w:val="24"/>
          <w:szCs w:val="24"/>
        </w:rPr>
        <w:t>Forged signatures</w:t>
      </w:r>
    </w:p>
    <w:p w14:paraId="4CB4B826" w14:textId="77777777" w:rsidR="00AE5C21" w:rsidRDefault="00AE5C21" w:rsidP="00C01C9E">
      <w:pPr>
        <w:pStyle w:val="ListParagraph"/>
        <w:numPr>
          <w:ilvl w:val="0"/>
          <w:numId w:val="11"/>
        </w:numPr>
        <w:tabs>
          <w:tab w:val="left" w:pos="5400"/>
        </w:tabs>
        <w:spacing w:after="0" w:line="240" w:lineRule="auto"/>
        <w:ind w:left="1440"/>
        <w:rPr>
          <w:rFonts w:ascii="Times New Roman" w:hAnsi="Times New Roman" w:cs="Times New Roman"/>
          <w:sz w:val="24"/>
          <w:szCs w:val="24"/>
        </w:rPr>
      </w:pPr>
      <w:r>
        <w:rPr>
          <w:rFonts w:ascii="Times New Roman" w:hAnsi="Times New Roman" w:cs="Times New Roman"/>
          <w:sz w:val="24"/>
          <w:szCs w:val="24"/>
        </w:rPr>
        <w:t>Throwing food in the cafeteria</w:t>
      </w:r>
    </w:p>
    <w:p w14:paraId="4C097148" w14:textId="77777777" w:rsidR="00AE5C21" w:rsidRDefault="00AE5C21" w:rsidP="00C01C9E">
      <w:pPr>
        <w:pStyle w:val="ListParagraph"/>
        <w:numPr>
          <w:ilvl w:val="0"/>
          <w:numId w:val="11"/>
        </w:numPr>
        <w:tabs>
          <w:tab w:val="left" w:pos="5400"/>
        </w:tabs>
        <w:spacing w:after="0" w:line="240" w:lineRule="auto"/>
        <w:ind w:left="1440"/>
        <w:rPr>
          <w:rFonts w:ascii="Times New Roman" w:hAnsi="Times New Roman" w:cs="Times New Roman"/>
          <w:sz w:val="24"/>
          <w:szCs w:val="24"/>
        </w:rPr>
      </w:pPr>
      <w:r>
        <w:rPr>
          <w:rFonts w:ascii="Times New Roman" w:hAnsi="Times New Roman" w:cs="Times New Roman"/>
          <w:sz w:val="24"/>
          <w:szCs w:val="24"/>
        </w:rPr>
        <w:t>Vulgar language and gestures</w:t>
      </w:r>
    </w:p>
    <w:p w14:paraId="214BAB14" w14:textId="77777777" w:rsidR="006F7C97" w:rsidRPr="000D3744" w:rsidRDefault="006F7C97" w:rsidP="00E4397D">
      <w:pPr>
        <w:pStyle w:val="ListParagraph"/>
        <w:tabs>
          <w:tab w:val="left" w:pos="5400"/>
        </w:tabs>
        <w:spacing w:after="0" w:line="240" w:lineRule="auto"/>
        <w:ind w:left="1440"/>
        <w:rPr>
          <w:rFonts w:ascii="Times New Roman" w:hAnsi="Times New Roman" w:cs="Times New Roman"/>
          <w:sz w:val="24"/>
          <w:szCs w:val="24"/>
        </w:rPr>
      </w:pPr>
    </w:p>
    <w:p w14:paraId="6EEEE286" w14:textId="012CFC25" w:rsidR="00AE5C21" w:rsidRPr="00E4397D" w:rsidRDefault="004016E7" w:rsidP="004016E7">
      <w:pPr>
        <w:tabs>
          <w:tab w:val="left" w:pos="540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 xml:space="preserve">Potential </w:t>
      </w:r>
      <w:r w:rsidR="00E764A2" w:rsidRPr="00E4397D">
        <w:rPr>
          <w:rFonts w:ascii="Times New Roman" w:hAnsi="Times New Roman" w:cs="Times New Roman"/>
          <w:b/>
          <w:sz w:val="24"/>
          <w:szCs w:val="24"/>
        </w:rPr>
        <w:t>Consequences</w:t>
      </w:r>
      <w:r>
        <w:rPr>
          <w:rFonts w:ascii="Times New Roman" w:hAnsi="Times New Roman" w:cs="Times New Roman"/>
          <w:b/>
          <w:sz w:val="24"/>
          <w:szCs w:val="24"/>
        </w:rPr>
        <w:t xml:space="preserve"> of Level II Offenses</w:t>
      </w:r>
      <w:r w:rsidR="00A05EEE" w:rsidRPr="00E4397D">
        <w:rPr>
          <w:rFonts w:ascii="Times New Roman" w:hAnsi="Times New Roman" w:cs="Times New Roman"/>
          <w:b/>
          <w:sz w:val="24"/>
          <w:szCs w:val="24"/>
        </w:rPr>
        <w:t>:</w:t>
      </w:r>
    </w:p>
    <w:p w14:paraId="5D751ABA" w14:textId="77777777" w:rsidR="00AE5C21" w:rsidRDefault="00AE5C21" w:rsidP="00C01C9E">
      <w:pPr>
        <w:pStyle w:val="ListParagraph"/>
        <w:numPr>
          <w:ilvl w:val="0"/>
          <w:numId w:val="12"/>
        </w:numPr>
        <w:tabs>
          <w:tab w:val="left" w:pos="5400"/>
        </w:tabs>
        <w:spacing w:after="0" w:line="240" w:lineRule="auto"/>
        <w:ind w:left="1440"/>
        <w:rPr>
          <w:rFonts w:ascii="Times New Roman" w:hAnsi="Times New Roman" w:cs="Times New Roman"/>
          <w:sz w:val="24"/>
          <w:szCs w:val="24"/>
        </w:rPr>
      </w:pPr>
      <w:r w:rsidRPr="00832ED3">
        <w:rPr>
          <w:rFonts w:ascii="Times New Roman" w:hAnsi="Times New Roman" w:cs="Times New Roman"/>
          <w:sz w:val="24"/>
          <w:szCs w:val="24"/>
        </w:rPr>
        <w:t>With first infraction, teacher</w:t>
      </w:r>
      <w:r>
        <w:rPr>
          <w:rFonts w:ascii="Times New Roman" w:hAnsi="Times New Roman" w:cs="Times New Roman"/>
          <w:sz w:val="24"/>
          <w:szCs w:val="24"/>
        </w:rPr>
        <w:t xml:space="preserve"> will deal with the situation and notify parents.</w:t>
      </w:r>
    </w:p>
    <w:p w14:paraId="708F28B6" w14:textId="77777777" w:rsidR="00AE5C21" w:rsidRDefault="00AE5C21" w:rsidP="00C01C9E">
      <w:pPr>
        <w:pStyle w:val="ListParagraph"/>
        <w:numPr>
          <w:ilvl w:val="0"/>
          <w:numId w:val="12"/>
        </w:numPr>
        <w:tabs>
          <w:tab w:val="left" w:pos="5400"/>
        </w:tabs>
        <w:spacing w:after="0" w:line="240" w:lineRule="auto"/>
        <w:ind w:left="1440"/>
        <w:rPr>
          <w:rFonts w:ascii="Times New Roman" w:hAnsi="Times New Roman" w:cs="Times New Roman"/>
          <w:sz w:val="24"/>
          <w:szCs w:val="24"/>
        </w:rPr>
      </w:pPr>
      <w:r>
        <w:rPr>
          <w:rFonts w:ascii="Times New Roman" w:hAnsi="Times New Roman" w:cs="Times New Roman"/>
          <w:sz w:val="24"/>
          <w:szCs w:val="24"/>
        </w:rPr>
        <w:t>Subsequent infractions, teacher notifies the principal.</w:t>
      </w:r>
    </w:p>
    <w:p w14:paraId="3F19B179" w14:textId="77777777" w:rsidR="00AE5C21" w:rsidRDefault="00AE5C21" w:rsidP="00C01C9E">
      <w:pPr>
        <w:pStyle w:val="ListParagraph"/>
        <w:numPr>
          <w:ilvl w:val="0"/>
          <w:numId w:val="12"/>
        </w:numPr>
        <w:tabs>
          <w:tab w:val="left" w:pos="5400"/>
        </w:tabs>
        <w:spacing w:after="0" w:line="240" w:lineRule="auto"/>
        <w:ind w:left="1440"/>
        <w:rPr>
          <w:rFonts w:ascii="Times New Roman" w:hAnsi="Times New Roman" w:cs="Times New Roman"/>
          <w:sz w:val="24"/>
          <w:szCs w:val="24"/>
        </w:rPr>
      </w:pPr>
      <w:r>
        <w:rPr>
          <w:rFonts w:ascii="Times New Roman" w:hAnsi="Times New Roman" w:cs="Times New Roman"/>
          <w:sz w:val="24"/>
          <w:szCs w:val="24"/>
        </w:rPr>
        <w:t>Principal’s discretion.</w:t>
      </w:r>
    </w:p>
    <w:p w14:paraId="57BA4366" w14:textId="77777777" w:rsidR="00AE5C21" w:rsidRDefault="00AE5C21" w:rsidP="00C01C9E">
      <w:pPr>
        <w:pStyle w:val="ListParagraph"/>
        <w:numPr>
          <w:ilvl w:val="0"/>
          <w:numId w:val="13"/>
        </w:numPr>
        <w:tabs>
          <w:tab w:val="left" w:pos="1440"/>
        </w:tabs>
        <w:spacing w:after="0" w:line="240" w:lineRule="auto"/>
        <w:ind w:left="2160"/>
        <w:rPr>
          <w:rFonts w:ascii="Times New Roman" w:hAnsi="Times New Roman" w:cs="Times New Roman"/>
          <w:sz w:val="24"/>
          <w:szCs w:val="24"/>
        </w:rPr>
      </w:pPr>
      <w:r>
        <w:rPr>
          <w:rFonts w:ascii="Times New Roman" w:hAnsi="Times New Roman" w:cs="Times New Roman"/>
          <w:sz w:val="24"/>
          <w:szCs w:val="24"/>
        </w:rPr>
        <w:t>Restitution</w:t>
      </w:r>
    </w:p>
    <w:p w14:paraId="1FB89518" w14:textId="77777777" w:rsidR="00AE5C21" w:rsidRDefault="00AE5C21" w:rsidP="00C01C9E">
      <w:pPr>
        <w:pStyle w:val="ListParagraph"/>
        <w:numPr>
          <w:ilvl w:val="0"/>
          <w:numId w:val="13"/>
        </w:numPr>
        <w:tabs>
          <w:tab w:val="left" w:pos="1440"/>
        </w:tabs>
        <w:spacing w:after="0" w:line="240" w:lineRule="auto"/>
        <w:ind w:left="2160"/>
        <w:rPr>
          <w:rFonts w:ascii="Times New Roman" w:hAnsi="Times New Roman" w:cs="Times New Roman"/>
          <w:sz w:val="24"/>
          <w:szCs w:val="24"/>
        </w:rPr>
      </w:pPr>
      <w:r>
        <w:rPr>
          <w:rFonts w:ascii="Times New Roman" w:hAnsi="Times New Roman" w:cs="Times New Roman"/>
          <w:sz w:val="24"/>
          <w:szCs w:val="24"/>
        </w:rPr>
        <w:t>In-school suspension</w:t>
      </w:r>
    </w:p>
    <w:p w14:paraId="073C88EC" w14:textId="77777777" w:rsidR="00AE5C21" w:rsidRDefault="00AE5C21" w:rsidP="00C01C9E">
      <w:pPr>
        <w:pStyle w:val="ListParagraph"/>
        <w:numPr>
          <w:ilvl w:val="0"/>
          <w:numId w:val="13"/>
        </w:numPr>
        <w:tabs>
          <w:tab w:val="left" w:pos="1440"/>
        </w:tabs>
        <w:spacing w:after="0" w:line="240" w:lineRule="auto"/>
        <w:ind w:left="2160"/>
        <w:rPr>
          <w:rFonts w:ascii="Times New Roman" w:hAnsi="Times New Roman" w:cs="Times New Roman"/>
          <w:sz w:val="24"/>
          <w:szCs w:val="24"/>
        </w:rPr>
      </w:pPr>
      <w:r>
        <w:rPr>
          <w:rFonts w:ascii="Times New Roman" w:hAnsi="Times New Roman" w:cs="Times New Roman"/>
          <w:sz w:val="24"/>
          <w:szCs w:val="24"/>
        </w:rPr>
        <w:t>Out-of-School suspension</w:t>
      </w:r>
    </w:p>
    <w:p w14:paraId="385D78FC" w14:textId="77777777" w:rsidR="00AE5C21" w:rsidRDefault="00AE5C21" w:rsidP="00E4397D">
      <w:pPr>
        <w:tabs>
          <w:tab w:val="left" w:pos="1440"/>
        </w:tabs>
        <w:spacing w:after="0" w:line="240" w:lineRule="auto"/>
        <w:ind w:left="720"/>
        <w:rPr>
          <w:rFonts w:ascii="Times New Roman" w:hAnsi="Times New Roman" w:cs="Times New Roman"/>
          <w:sz w:val="24"/>
          <w:szCs w:val="24"/>
        </w:rPr>
      </w:pPr>
    </w:p>
    <w:p w14:paraId="74F73EAD" w14:textId="77777777" w:rsidR="00AE5C21" w:rsidRPr="004016E7" w:rsidRDefault="00A05EEE" w:rsidP="004016E7">
      <w:pPr>
        <w:tabs>
          <w:tab w:val="left" w:pos="1440"/>
        </w:tabs>
        <w:spacing w:after="0" w:line="240" w:lineRule="auto"/>
        <w:ind w:left="720"/>
        <w:rPr>
          <w:rFonts w:ascii="Times New Roman" w:hAnsi="Times New Roman" w:cs="Times New Roman"/>
          <w:b/>
          <w:sz w:val="24"/>
          <w:szCs w:val="24"/>
        </w:rPr>
      </w:pPr>
      <w:r w:rsidRPr="004016E7">
        <w:rPr>
          <w:rFonts w:ascii="Times New Roman" w:hAnsi="Times New Roman" w:cs="Times New Roman"/>
          <w:b/>
          <w:sz w:val="24"/>
          <w:szCs w:val="24"/>
        </w:rPr>
        <w:t>Examples of Level III Offenses:</w:t>
      </w:r>
    </w:p>
    <w:p w14:paraId="4C2C589A" w14:textId="77777777" w:rsidR="00AE5C21" w:rsidRDefault="00AE5C21" w:rsidP="00C01C9E">
      <w:pPr>
        <w:pStyle w:val="ListParagraph"/>
        <w:numPr>
          <w:ilvl w:val="0"/>
          <w:numId w:val="14"/>
        </w:numPr>
        <w:tabs>
          <w:tab w:val="left" w:pos="1440"/>
        </w:tabs>
        <w:spacing w:after="0" w:line="240" w:lineRule="auto"/>
        <w:ind w:left="1440"/>
        <w:rPr>
          <w:rFonts w:ascii="Times New Roman" w:hAnsi="Times New Roman" w:cs="Times New Roman"/>
          <w:sz w:val="24"/>
          <w:szCs w:val="24"/>
        </w:rPr>
      </w:pPr>
      <w:r>
        <w:rPr>
          <w:rFonts w:ascii="Times New Roman" w:hAnsi="Times New Roman" w:cs="Times New Roman"/>
          <w:sz w:val="24"/>
          <w:szCs w:val="24"/>
        </w:rPr>
        <w:t>Vandalism</w:t>
      </w:r>
    </w:p>
    <w:p w14:paraId="5C4FD932" w14:textId="06D13902" w:rsidR="00AE5C21" w:rsidRPr="0038701F" w:rsidRDefault="00AE5C21" w:rsidP="00BC433E">
      <w:pPr>
        <w:pStyle w:val="ListParagraph"/>
        <w:numPr>
          <w:ilvl w:val="0"/>
          <w:numId w:val="38"/>
        </w:numPr>
        <w:ind w:left="1440" w:right="720"/>
        <w:rPr>
          <w:rFonts w:ascii="Times New Roman" w:hAnsi="Times New Roman" w:cs="Times New Roman"/>
          <w:sz w:val="24"/>
          <w:szCs w:val="24"/>
        </w:rPr>
      </w:pPr>
      <w:r>
        <w:rPr>
          <w:rFonts w:ascii="Times New Roman" w:hAnsi="Times New Roman" w:cs="Times New Roman"/>
          <w:sz w:val="24"/>
          <w:szCs w:val="24"/>
        </w:rPr>
        <w:t>Smoking or possession of tobacco products</w:t>
      </w:r>
      <w:r w:rsidR="0038701F">
        <w:rPr>
          <w:rFonts w:ascii="Times New Roman" w:hAnsi="Times New Roman" w:cs="Times New Roman"/>
          <w:sz w:val="24"/>
          <w:szCs w:val="24"/>
        </w:rPr>
        <w:t xml:space="preserve"> (</w:t>
      </w:r>
      <w:r w:rsidR="0038701F" w:rsidRPr="0038701F">
        <w:rPr>
          <w:rFonts w:ascii="Times New Roman" w:hAnsi="Times New Roman" w:cs="Times New Roman"/>
          <w:sz w:val="24"/>
          <w:szCs w:val="24"/>
        </w:rPr>
        <w:t>this includes a lighted or unlighted cigarette, cigar, pipe, or other smoking product or material and smokeless tobacco in any form.  This definition includes the e-cigarette, personal vaporizer, and/or electronic nicotine delivery system.  The Board prohibits possession, use, or sale of these items by students at school, on school property, buses, vans, and vehicles owned, leased, or controlled by the District.  Possession or use of them by students at school-sponsored activities off sch</w:t>
      </w:r>
      <w:r w:rsidR="0038701F">
        <w:rPr>
          <w:rFonts w:ascii="Times New Roman" w:hAnsi="Times New Roman" w:cs="Times New Roman"/>
          <w:sz w:val="24"/>
          <w:szCs w:val="24"/>
        </w:rPr>
        <w:t>ool property is also prohibited)</w:t>
      </w:r>
      <w:r w:rsidRPr="0038701F">
        <w:rPr>
          <w:rFonts w:ascii="Times New Roman" w:hAnsi="Times New Roman" w:cs="Times New Roman"/>
          <w:sz w:val="24"/>
          <w:szCs w:val="24"/>
        </w:rPr>
        <w:t xml:space="preserve"> – name given to District Judge</w:t>
      </w:r>
    </w:p>
    <w:p w14:paraId="7E4C376A" w14:textId="77777777" w:rsidR="00AE5C21" w:rsidRDefault="00AE5C21" w:rsidP="00C01C9E">
      <w:pPr>
        <w:pStyle w:val="ListParagraph"/>
        <w:numPr>
          <w:ilvl w:val="0"/>
          <w:numId w:val="14"/>
        </w:numPr>
        <w:tabs>
          <w:tab w:val="left" w:pos="1440"/>
        </w:tabs>
        <w:spacing w:after="0" w:line="240" w:lineRule="auto"/>
        <w:ind w:left="1440"/>
        <w:rPr>
          <w:rFonts w:ascii="Times New Roman" w:hAnsi="Times New Roman" w:cs="Times New Roman"/>
          <w:sz w:val="24"/>
          <w:szCs w:val="24"/>
        </w:rPr>
      </w:pPr>
      <w:r>
        <w:rPr>
          <w:rFonts w:ascii="Times New Roman" w:hAnsi="Times New Roman" w:cs="Times New Roman"/>
          <w:sz w:val="24"/>
          <w:szCs w:val="24"/>
        </w:rPr>
        <w:t>Truancy</w:t>
      </w:r>
    </w:p>
    <w:p w14:paraId="4CF6DF0F" w14:textId="77777777" w:rsidR="00AE5C21" w:rsidRDefault="00AE5C21" w:rsidP="00C01C9E">
      <w:pPr>
        <w:pStyle w:val="ListParagraph"/>
        <w:numPr>
          <w:ilvl w:val="0"/>
          <w:numId w:val="14"/>
        </w:numPr>
        <w:tabs>
          <w:tab w:val="left" w:pos="1440"/>
        </w:tabs>
        <w:spacing w:after="0" w:line="240" w:lineRule="auto"/>
        <w:ind w:left="1440"/>
        <w:rPr>
          <w:rFonts w:ascii="Times New Roman" w:hAnsi="Times New Roman" w:cs="Times New Roman"/>
          <w:sz w:val="24"/>
          <w:szCs w:val="24"/>
        </w:rPr>
      </w:pPr>
      <w:r>
        <w:rPr>
          <w:rFonts w:ascii="Times New Roman" w:hAnsi="Times New Roman" w:cs="Times New Roman"/>
          <w:sz w:val="24"/>
          <w:szCs w:val="24"/>
        </w:rPr>
        <w:lastRenderedPageBreak/>
        <w:t>Stealing</w:t>
      </w:r>
    </w:p>
    <w:p w14:paraId="35D81E89" w14:textId="77777777" w:rsidR="00AE5C21" w:rsidRDefault="00AE5C21" w:rsidP="00C01C9E">
      <w:pPr>
        <w:pStyle w:val="ListParagraph"/>
        <w:numPr>
          <w:ilvl w:val="0"/>
          <w:numId w:val="14"/>
        </w:numPr>
        <w:tabs>
          <w:tab w:val="left" w:pos="1440"/>
        </w:tabs>
        <w:spacing w:after="0" w:line="240" w:lineRule="auto"/>
        <w:ind w:left="1440"/>
        <w:rPr>
          <w:rFonts w:ascii="Times New Roman" w:hAnsi="Times New Roman" w:cs="Times New Roman"/>
          <w:sz w:val="24"/>
          <w:szCs w:val="24"/>
        </w:rPr>
      </w:pPr>
      <w:r>
        <w:rPr>
          <w:rFonts w:ascii="Times New Roman" w:hAnsi="Times New Roman" w:cs="Times New Roman"/>
          <w:sz w:val="24"/>
          <w:szCs w:val="24"/>
        </w:rPr>
        <w:t>Fighting</w:t>
      </w:r>
    </w:p>
    <w:p w14:paraId="3F1850AD" w14:textId="77777777" w:rsidR="00AE5C21" w:rsidRDefault="00AE5C21" w:rsidP="00C01C9E">
      <w:pPr>
        <w:pStyle w:val="ListParagraph"/>
        <w:numPr>
          <w:ilvl w:val="0"/>
          <w:numId w:val="14"/>
        </w:numPr>
        <w:tabs>
          <w:tab w:val="left" w:pos="1440"/>
        </w:tabs>
        <w:spacing w:after="0" w:line="240" w:lineRule="auto"/>
        <w:ind w:left="1440"/>
        <w:rPr>
          <w:rFonts w:ascii="Times New Roman" w:hAnsi="Times New Roman" w:cs="Times New Roman"/>
          <w:sz w:val="24"/>
          <w:szCs w:val="24"/>
        </w:rPr>
      </w:pPr>
      <w:r>
        <w:rPr>
          <w:rFonts w:ascii="Times New Roman" w:hAnsi="Times New Roman" w:cs="Times New Roman"/>
          <w:sz w:val="24"/>
          <w:szCs w:val="24"/>
        </w:rPr>
        <w:t>Harassing or threatening others</w:t>
      </w:r>
    </w:p>
    <w:p w14:paraId="22DBCDB3" w14:textId="77777777" w:rsidR="00832ED3" w:rsidRPr="000D3744" w:rsidRDefault="00832ED3" w:rsidP="00E4397D">
      <w:pPr>
        <w:pStyle w:val="ListParagraph"/>
        <w:tabs>
          <w:tab w:val="left" w:pos="1440"/>
        </w:tabs>
        <w:spacing w:after="0" w:line="240" w:lineRule="auto"/>
        <w:ind w:left="1440"/>
        <w:rPr>
          <w:rFonts w:ascii="Times New Roman" w:hAnsi="Times New Roman" w:cs="Times New Roman"/>
          <w:sz w:val="24"/>
          <w:szCs w:val="24"/>
        </w:rPr>
      </w:pPr>
    </w:p>
    <w:p w14:paraId="2F36EB56" w14:textId="333CCDD6" w:rsidR="004016E7" w:rsidRPr="004016E7" w:rsidRDefault="004016E7" w:rsidP="004016E7">
      <w:pPr>
        <w:tabs>
          <w:tab w:val="left" w:pos="5400"/>
        </w:tabs>
        <w:spacing w:after="0" w:line="240" w:lineRule="auto"/>
        <w:ind w:left="720"/>
        <w:rPr>
          <w:rFonts w:ascii="Times New Roman" w:hAnsi="Times New Roman" w:cs="Times New Roman"/>
          <w:b/>
          <w:sz w:val="24"/>
          <w:szCs w:val="24"/>
        </w:rPr>
      </w:pPr>
      <w:r w:rsidRPr="004016E7">
        <w:rPr>
          <w:rFonts w:ascii="Times New Roman" w:hAnsi="Times New Roman" w:cs="Times New Roman"/>
          <w:b/>
          <w:sz w:val="24"/>
          <w:szCs w:val="24"/>
        </w:rPr>
        <w:t>Potential Consequences of Level II</w:t>
      </w:r>
      <w:r>
        <w:rPr>
          <w:rFonts w:ascii="Times New Roman" w:hAnsi="Times New Roman" w:cs="Times New Roman"/>
          <w:b/>
          <w:sz w:val="24"/>
          <w:szCs w:val="24"/>
        </w:rPr>
        <w:t>I</w:t>
      </w:r>
      <w:r w:rsidRPr="004016E7">
        <w:rPr>
          <w:rFonts w:ascii="Times New Roman" w:hAnsi="Times New Roman" w:cs="Times New Roman"/>
          <w:b/>
          <w:sz w:val="24"/>
          <w:szCs w:val="24"/>
        </w:rPr>
        <w:t xml:space="preserve"> Offenses:</w:t>
      </w:r>
    </w:p>
    <w:p w14:paraId="6E3E6A2E" w14:textId="77777777" w:rsidR="00AE5C21" w:rsidRDefault="00AE5C21" w:rsidP="00C01C9E">
      <w:pPr>
        <w:pStyle w:val="ListParagraph"/>
        <w:numPr>
          <w:ilvl w:val="0"/>
          <w:numId w:val="15"/>
        </w:numPr>
        <w:tabs>
          <w:tab w:val="left" w:pos="1440"/>
        </w:tabs>
        <w:spacing w:after="0" w:line="240" w:lineRule="auto"/>
        <w:ind w:left="1800"/>
        <w:rPr>
          <w:rFonts w:ascii="Times New Roman" w:hAnsi="Times New Roman" w:cs="Times New Roman"/>
          <w:sz w:val="24"/>
          <w:szCs w:val="24"/>
        </w:rPr>
      </w:pPr>
      <w:r>
        <w:rPr>
          <w:rFonts w:ascii="Times New Roman" w:hAnsi="Times New Roman" w:cs="Times New Roman"/>
          <w:sz w:val="24"/>
          <w:szCs w:val="24"/>
        </w:rPr>
        <w:t>With first infraction, teacher will deal with the situation and notify parents.</w:t>
      </w:r>
    </w:p>
    <w:p w14:paraId="6B7C54B4" w14:textId="77777777" w:rsidR="00AE5C21" w:rsidRDefault="00AE5C21" w:rsidP="00C01C9E">
      <w:pPr>
        <w:pStyle w:val="ListParagraph"/>
        <w:numPr>
          <w:ilvl w:val="0"/>
          <w:numId w:val="15"/>
        </w:numPr>
        <w:tabs>
          <w:tab w:val="left" w:pos="1440"/>
        </w:tabs>
        <w:spacing w:after="0" w:line="240" w:lineRule="auto"/>
        <w:ind w:left="1800"/>
        <w:rPr>
          <w:rFonts w:ascii="Times New Roman" w:hAnsi="Times New Roman" w:cs="Times New Roman"/>
          <w:sz w:val="24"/>
          <w:szCs w:val="24"/>
        </w:rPr>
      </w:pPr>
      <w:r>
        <w:rPr>
          <w:rFonts w:ascii="Times New Roman" w:hAnsi="Times New Roman" w:cs="Times New Roman"/>
          <w:sz w:val="24"/>
          <w:szCs w:val="24"/>
        </w:rPr>
        <w:t>Subsequent infractions, teacher notifies the principal.</w:t>
      </w:r>
    </w:p>
    <w:p w14:paraId="1BCA701C" w14:textId="77777777" w:rsidR="00AE5C21" w:rsidRDefault="00AE5C21" w:rsidP="00C01C9E">
      <w:pPr>
        <w:pStyle w:val="ListParagraph"/>
        <w:numPr>
          <w:ilvl w:val="0"/>
          <w:numId w:val="15"/>
        </w:numPr>
        <w:tabs>
          <w:tab w:val="left" w:pos="1440"/>
        </w:tabs>
        <w:spacing w:after="0" w:line="240" w:lineRule="auto"/>
        <w:ind w:left="1800"/>
        <w:rPr>
          <w:rFonts w:ascii="Times New Roman" w:hAnsi="Times New Roman" w:cs="Times New Roman"/>
          <w:sz w:val="24"/>
          <w:szCs w:val="24"/>
        </w:rPr>
      </w:pPr>
      <w:r>
        <w:rPr>
          <w:rFonts w:ascii="Times New Roman" w:hAnsi="Times New Roman" w:cs="Times New Roman"/>
          <w:sz w:val="24"/>
          <w:szCs w:val="24"/>
        </w:rPr>
        <w:t>Principal’s discretion</w:t>
      </w:r>
    </w:p>
    <w:p w14:paraId="403B993F" w14:textId="77777777" w:rsidR="00AE5C21" w:rsidRDefault="00AE5C21" w:rsidP="00C01C9E">
      <w:pPr>
        <w:pStyle w:val="ListParagraph"/>
        <w:numPr>
          <w:ilvl w:val="0"/>
          <w:numId w:val="16"/>
        </w:numPr>
        <w:tabs>
          <w:tab w:val="left" w:pos="1440"/>
        </w:tabs>
        <w:spacing w:after="0" w:line="240" w:lineRule="auto"/>
        <w:ind w:left="2520"/>
        <w:rPr>
          <w:rFonts w:ascii="Times New Roman" w:hAnsi="Times New Roman" w:cs="Times New Roman"/>
          <w:sz w:val="24"/>
          <w:szCs w:val="24"/>
        </w:rPr>
      </w:pPr>
      <w:r>
        <w:rPr>
          <w:rFonts w:ascii="Times New Roman" w:hAnsi="Times New Roman" w:cs="Times New Roman"/>
          <w:sz w:val="24"/>
          <w:szCs w:val="24"/>
        </w:rPr>
        <w:t>Restitution</w:t>
      </w:r>
    </w:p>
    <w:p w14:paraId="4972CCC5" w14:textId="77777777" w:rsidR="00AE5C21" w:rsidRDefault="00AE5C21" w:rsidP="00C01C9E">
      <w:pPr>
        <w:pStyle w:val="ListParagraph"/>
        <w:numPr>
          <w:ilvl w:val="0"/>
          <w:numId w:val="16"/>
        </w:numPr>
        <w:tabs>
          <w:tab w:val="left" w:pos="1440"/>
        </w:tabs>
        <w:spacing w:after="0" w:line="240" w:lineRule="auto"/>
        <w:ind w:left="2520"/>
        <w:rPr>
          <w:rFonts w:ascii="Times New Roman" w:hAnsi="Times New Roman" w:cs="Times New Roman"/>
          <w:sz w:val="24"/>
          <w:szCs w:val="24"/>
        </w:rPr>
      </w:pPr>
      <w:r>
        <w:rPr>
          <w:rFonts w:ascii="Times New Roman" w:hAnsi="Times New Roman" w:cs="Times New Roman"/>
          <w:sz w:val="24"/>
          <w:szCs w:val="24"/>
        </w:rPr>
        <w:t>Detention</w:t>
      </w:r>
    </w:p>
    <w:p w14:paraId="542674F6" w14:textId="77777777" w:rsidR="00AE5C21" w:rsidRDefault="00AE5C21" w:rsidP="00C01C9E">
      <w:pPr>
        <w:pStyle w:val="ListParagraph"/>
        <w:numPr>
          <w:ilvl w:val="0"/>
          <w:numId w:val="16"/>
        </w:numPr>
        <w:tabs>
          <w:tab w:val="left" w:pos="1440"/>
        </w:tabs>
        <w:spacing w:after="0" w:line="240" w:lineRule="auto"/>
        <w:ind w:left="2520"/>
        <w:rPr>
          <w:rFonts w:ascii="Times New Roman" w:hAnsi="Times New Roman" w:cs="Times New Roman"/>
          <w:sz w:val="24"/>
          <w:szCs w:val="24"/>
        </w:rPr>
      </w:pPr>
      <w:r>
        <w:rPr>
          <w:rFonts w:ascii="Times New Roman" w:hAnsi="Times New Roman" w:cs="Times New Roman"/>
          <w:sz w:val="24"/>
          <w:szCs w:val="24"/>
        </w:rPr>
        <w:t>In-school suspension</w:t>
      </w:r>
    </w:p>
    <w:p w14:paraId="6261E193" w14:textId="77777777" w:rsidR="00AE5C21" w:rsidRDefault="00AE5C21" w:rsidP="00C01C9E">
      <w:pPr>
        <w:pStyle w:val="ListParagraph"/>
        <w:numPr>
          <w:ilvl w:val="0"/>
          <w:numId w:val="16"/>
        </w:numPr>
        <w:tabs>
          <w:tab w:val="left" w:pos="1440"/>
        </w:tabs>
        <w:spacing w:after="0" w:line="240" w:lineRule="auto"/>
        <w:ind w:left="2520"/>
        <w:rPr>
          <w:rFonts w:ascii="Times New Roman" w:hAnsi="Times New Roman" w:cs="Times New Roman"/>
          <w:sz w:val="24"/>
          <w:szCs w:val="24"/>
        </w:rPr>
      </w:pPr>
      <w:r>
        <w:rPr>
          <w:rFonts w:ascii="Times New Roman" w:hAnsi="Times New Roman" w:cs="Times New Roman"/>
          <w:sz w:val="24"/>
          <w:szCs w:val="24"/>
        </w:rPr>
        <w:t>Out-of-school suspension</w:t>
      </w:r>
    </w:p>
    <w:p w14:paraId="6017A6EE" w14:textId="77777777" w:rsidR="00AE5C21" w:rsidRDefault="00AE5C21" w:rsidP="00C01C9E">
      <w:pPr>
        <w:pStyle w:val="ListParagraph"/>
        <w:numPr>
          <w:ilvl w:val="0"/>
          <w:numId w:val="16"/>
        </w:numPr>
        <w:tabs>
          <w:tab w:val="left" w:pos="1440"/>
        </w:tabs>
        <w:spacing w:after="0" w:line="240" w:lineRule="auto"/>
        <w:ind w:left="2520"/>
        <w:rPr>
          <w:rFonts w:ascii="Times New Roman" w:hAnsi="Times New Roman" w:cs="Times New Roman"/>
          <w:sz w:val="24"/>
          <w:szCs w:val="24"/>
        </w:rPr>
      </w:pPr>
      <w:r>
        <w:rPr>
          <w:rFonts w:ascii="Times New Roman" w:hAnsi="Times New Roman" w:cs="Times New Roman"/>
          <w:sz w:val="24"/>
          <w:szCs w:val="24"/>
        </w:rPr>
        <w:t>Notification of the police</w:t>
      </w:r>
    </w:p>
    <w:p w14:paraId="066BF333" w14:textId="77777777" w:rsidR="00AE5C21" w:rsidRDefault="00AE5C21" w:rsidP="00E4397D">
      <w:pPr>
        <w:tabs>
          <w:tab w:val="left" w:pos="1440"/>
        </w:tabs>
        <w:spacing w:after="0" w:line="240" w:lineRule="auto"/>
        <w:ind w:left="720"/>
        <w:rPr>
          <w:rFonts w:ascii="Times New Roman" w:hAnsi="Times New Roman" w:cs="Times New Roman"/>
          <w:sz w:val="24"/>
          <w:szCs w:val="24"/>
        </w:rPr>
      </w:pPr>
    </w:p>
    <w:p w14:paraId="765D8CDE" w14:textId="77777777" w:rsidR="00C33314" w:rsidRPr="004016E7" w:rsidRDefault="00A05EEE" w:rsidP="004016E7">
      <w:pPr>
        <w:tabs>
          <w:tab w:val="left" w:pos="1440"/>
        </w:tabs>
        <w:spacing w:after="0" w:line="240" w:lineRule="auto"/>
        <w:ind w:left="720"/>
        <w:rPr>
          <w:rFonts w:ascii="Times New Roman" w:hAnsi="Times New Roman" w:cs="Times New Roman"/>
          <w:b/>
          <w:sz w:val="24"/>
          <w:szCs w:val="24"/>
        </w:rPr>
      </w:pPr>
      <w:r w:rsidRPr="004016E7">
        <w:rPr>
          <w:rFonts w:ascii="Times New Roman" w:hAnsi="Times New Roman" w:cs="Times New Roman"/>
          <w:b/>
          <w:sz w:val="24"/>
          <w:szCs w:val="24"/>
        </w:rPr>
        <w:t>Examples of Level IV Offenses</w:t>
      </w:r>
      <w:r w:rsidR="00255F74" w:rsidRPr="004016E7">
        <w:rPr>
          <w:rFonts w:ascii="Times New Roman" w:hAnsi="Times New Roman" w:cs="Times New Roman"/>
          <w:b/>
          <w:sz w:val="24"/>
          <w:szCs w:val="24"/>
        </w:rPr>
        <w:t>:</w:t>
      </w:r>
    </w:p>
    <w:p w14:paraId="7DF21A54" w14:textId="7B87ACF2" w:rsidR="00AE5C21" w:rsidRPr="0038701F" w:rsidRDefault="00AE5C21" w:rsidP="00BC433E">
      <w:pPr>
        <w:pStyle w:val="ListParagraph"/>
        <w:numPr>
          <w:ilvl w:val="0"/>
          <w:numId w:val="38"/>
        </w:numPr>
        <w:ind w:left="1440" w:right="720"/>
        <w:rPr>
          <w:rFonts w:ascii="Times New Roman" w:hAnsi="Times New Roman" w:cs="Times New Roman"/>
          <w:sz w:val="24"/>
          <w:szCs w:val="24"/>
        </w:rPr>
      </w:pPr>
      <w:r w:rsidRPr="0038701F">
        <w:rPr>
          <w:rFonts w:ascii="Times New Roman" w:hAnsi="Times New Roman" w:cs="Times New Roman"/>
          <w:sz w:val="24"/>
          <w:szCs w:val="24"/>
        </w:rPr>
        <w:t>Possessing, using, selling, or under the influence of drugs and alcohol including look-alike drugs</w:t>
      </w:r>
      <w:r w:rsidR="0038701F" w:rsidRPr="0038701F">
        <w:rPr>
          <w:rFonts w:ascii="Times New Roman" w:hAnsi="Times New Roman" w:cs="Times New Roman"/>
          <w:sz w:val="24"/>
          <w:szCs w:val="24"/>
        </w:rPr>
        <w:t xml:space="preserve"> (this includes a lighted or unlighted cigarette, cigar, pipe, or other smoking product or material and smokeless tobacco in any form</w:t>
      </w:r>
      <w:r w:rsidR="00793D70">
        <w:rPr>
          <w:rFonts w:ascii="Times New Roman" w:hAnsi="Times New Roman" w:cs="Times New Roman"/>
          <w:sz w:val="24"/>
          <w:szCs w:val="24"/>
        </w:rPr>
        <w:t>)</w:t>
      </w:r>
      <w:r w:rsidR="0038701F" w:rsidRPr="0038701F">
        <w:rPr>
          <w:rFonts w:ascii="Times New Roman" w:hAnsi="Times New Roman" w:cs="Times New Roman"/>
          <w:sz w:val="24"/>
          <w:szCs w:val="24"/>
        </w:rPr>
        <w:t>.  This definition includes the e-cigarette, personal vaporizer, and/or electronic nicotine delivery system.  The Board prohibits possession, use, or sale of these items by students at school, on school property, buses, vans, and vehicles owned, leased, or controlled by the District.  Possession or use of them by students at school-sponsored activities off school property is also prohibited.</w:t>
      </w:r>
    </w:p>
    <w:p w14:paraId="4BE9081E" w14:textId="77777777" w:rsidR="00AE5C21" w:rsidRDefault="00AE5C21" w:rsidP="00C01C9E">
      <w:pPr>
        <w:pStyle w:val="ListParagraph"/>
        <w:numPr>
          <w:ilvl w:val="0"/>
          <w:numId w:val="17"/>
        </w:numPr>
        <w:tabs>
          <w:tab w:val="left" w:pos="1440"/>
        </w:tabs>
        <w:spacing w:after="0" w:line="240" w:lineRule="auto"/>
        <w:ind w:left="1440"/>
        <w:rPr>
          <w:rFonts w:ascii="Times New Roman" w:hAnsi="Times New Roman" w:cs="Times New Roman"/>
          <w:sz w:val="24"/>
          <w:szCs w:val="24"/>
        </w:rPr>
      </w:pPr>
      <w:r>
        <w:rPr>
          <w:rFonts w:ascii="Times New Roman" w:hAnsi="Times New Roman" w:cs="Times New Roman"/>
          <w:sz w:val="24"/>
          <w:szCs w:val="24"/>
        </w:rPr>
        <w:t>Carrying weapons such as knives, bullets, guns – including look-alikes</w:t>
      </w:r>
    </w:p>
    <w:p w14:paraId="45E94DA0" w14:textId="77777777" w:rsidR="00AE5C21" w:rsidRDefault="00AE5C21" w:rsidP="00C01C9E">
      <w:pPr>
        <w:pStyle w:val="ListParagraph"/>
        <w:numPr>
          <w:ilvl w:val="0"/>
          <w:numId w:val="17"/>
        </w:numPr>
        <w:tabs>
          <w:tab w:val="left" w:pos="1440"/>
        </w:tabs>
        <w:spacing w:after="0" w:line="240" w:lineRule="auto"/>
        <w:ind w:left="1440"/>
        <w:rPr>
          <w:rFonts w:ascii="Times New Roman" w:hAnsi="Times New Roman" w:cs="Times New Roman"/>
          <w:sz w:val="24"/>
          <w:szCs w:val="24"/>
        </w:rPr>
      </w:pPr>
      <w:r>
        <w:rPr>
          <w:rFonts w:ascii="Times New Roman" w:hAnsi="Times New Roman" w:cs="Times New Roman"/>
          <w:sz w:val="24"/>
          <w:szCs w:val="24"/>
        </w:rPr>
        <w:t>Continued harassment or threats to others</w:t>
      </w:r>
    </w:p>
    <w:p w14:paraId="2253CE17" w14:textId="77777777" w:rsidR="00A05EEE" w:rsidRDefault="00A05EEE" w:rsidP="00E4397D">
      <w:pPr>
        <w:tabs>
          <w:tab w:val="left" w:pos="1440"/>
        </w:tabs>
        <w:spacing w:after="0" w:line="240" w:lineRule="auto"/>
        <w:ind w:left="720"/>
        <w:rPr>
          <w:rFonts w:ascii="Times New Roman" w:hAnsi="Times New Roman" w:cs="Times New Roman"/>
          <w:sz w:val="24"/>
          <w:szCs w:val="24"/>
        </w:rPr>
      </w:pPr>
    </w:p>
    <w:p w14:paraId="67C1D08F" w14:textId="2D264F6D" w:rsidR="004016E7" w:rsidRPr="004016E7" w:rsidRDefault="004016E7" w:rsidP="004016E7">
      <w:pPr>
        <w:tabs>
          <w:tab w:val="left" w:pos="5400"/>
        </w:tabs>
        <w:spacing w:after="0" w:line="240" w:lineRule="auto"/>
        <w:ind w:left="720"/>
        <w:rPr>
          <w:rFonts w:ascii="Times New Roman" w:hAnsi="Times New Roman" w:cs="Times New Roman"/>
          <w:b/>
          <w:sz w:val="24"/>
          <w:szCs w:val="24"/>
        </w:rPr>
      </w:pPr>
      <w:r w:rsidRPr="004016E7">
        <w:rPr>
          <w:rFonts w:ascii="Times New Roman" w:hAnsi="Times New Roman" w:cs="Times New Roman"/>
          <w:b/>
          <w:sz w:val="24"/>
          <w:szCs w:val="24"/>
        </w:rPr>
        <w:t>Potential Consequences</w:t>
      </w:r>
      <w:r>
        <w:rPr>
          <w:rFonts w:ascii="Times New Roman" w:hAnsi="Times New Roman" w:cs="Times New Roman"/>
          <w:b/>
          <w:sz w:val="24"/>
          <w:szCs w:val="24"/>
        </w:rPr>
        <w:t xml:space="preserve"> of Level IV</w:t>
      </w:r>
      <w:r w:rsidRPr="004016E7">
        <w:rPr>
          <w:rFonts w:ascii="Times New Roman" w:hAnsi="Times New Roman" w:cs="Times New Roman"/>
          <w:b/>
          <w:sz w:val="24"/>
          <w:szCs w:val="24"/>
        </w:rPr>
        <w:t xml:space="preserve"> Offenses:</w:t>
      </w:r>
    </w:p>
    <w:p w14:paraId="5D5C0A2A" w14:textId="77777777" w:rsidR="00AE5C21" w:rsidRDefault="00AE5C21" w:rsidP="00BC433E">
      <w:pPr>
        <w:pStyle w:val="ListParagraph"/>
        <w:numPr>
          <w:ilvl w:val="2"/>
          <w:numId w:val="42"/>
        </w:numPr>
        <w:tabs>
          <w:tab w:val="left" w:pos="1440"/>
        </w:tabs>
        <w:spacing w:after="0" w:line="240" w:lineRule="auto"/>
        <w:ind w:left="1800"/>
        <w:rPr>
          <w:rFonts w:ascii="Times New Roman" w:hAnsi="Times New Roman" w:cs="Times New Roman"/>
          <w:sz w:val="24"/>
          <w:szCs w:val="24"/>
        </w:rPr>
      </w:pPr>
      <w:r>
        <w:rPr>
          <w:rFonts w:ascii="Times New Roman" w:hAnsi="Times New Roman" w:cs="Times New Roman"/>
          <w:sz w:val="24"/>
          <w:szCs w:val="24"/>
        </w:rPr>
        <w:t>Principal’s discretion</w:t>
      </w:r>
    </w:p>
    <w:p w14:paraId="7440040D" w14:textId="77777777" w:rsidR="009B62B4" w:rsidRDefault="00AE5C21" w:rsidP="00C01C9E">
      <w:pPr>
        <w:pStyle w:val="ListParagraph"/>
        <w:numPr>
          <w:ilvl w:val="0"/>
          <w:numId w:val="16"/>
        </w:numPr>
        <w:tabs>
          <w:tab w:val="left" w:pos="1440"/>
        </w:tabs>
        <w:spacing w:after="0" w:line="240" w:lineRule="auto"/>
        <w:ind w:left="2520"/>
        <w:rPr>
          <w:rFonts w:ascii="Times New Roman" w:hAnsi="Times New Roman" w:cs="Times New Roman"/>
          <w:sz w:val="24"/>
          <w:szCs w:val="24"/>
        </w:rPr>
      </w:pPr>
      <w:r>
        <w:rPr>
          <w:rFonts w:ascii="Times New Roman" w:hAnsi="Times New Roman" w:cs="Times New Roman"/>
          <w:sz w:val="24"/>
          <w:szCs w:val="24"/>
        </w:rPr>
        <w:t>In-school suspension</w:t>
      </w:r>
    </w:p>
    <w:p w14:paraId="3ADA8B34" w14:textId="77777777" w:rsidR="009B62B4" w:rsidRDefault="00AE5C21" w:rsidP="00C01C9E">
      <w:pPr>
        <w:pStyle w:val="ListParagraph"/>
        <w:numPr>
          <w:ilvl w:val="0"/>
          <w:numId w:val="16"/>
        </w:numPr>
        <w:tabs>
          <w:tab w:val="left" w:pos="1440"/>
        </w:tabs>
        <w:spacing w:after="0" w:line="240" w:lineRule="auto"/>
        <w:ind w:left="2520"/>
        <w:rPr>
          <w:rFonts w:ascii="Times New Roman" w:hAnsi="Times New Roman" w:cs="Times New Roman"/>
          <w:sz w:val="24"/>
          <w:szCs w:val="24"/>
        </w:rPr>
      </w:pPr>
      <w:r w:rsidRPr="009B62B4">
        <w:rPr>
          <w:rFonts w:ascii="Times New Roman" w:hAnsi="Times New Roman" w:cs="Times New Roman"/>
          <w:sz w:val="24"/>
          <w:szCs w:val="24"/>
        </w:rPr>
        <w:t>Out-of-school suspension</w:t>
      </w:r>
    </w:p>
    <w:p w14:paraId="74560544" w14:textId="6D1B1D6F" w:rsidR="00AE5C21" w:rsidRPr="009B62B4" w:rsidRDefault="00AE5C21" w:rsidP="00C01C9E">
      <w:pPr>
        <w:pStyle w:val="ListParagraph"/>
        <w:numPr>
          <w:ilvl w:val="0"/>
          <w:numId w:val="16"/>
        </w:numPr>
        <w:tabs>
          <w:tab w:val="left" w:pos="1440"/>
        </w:tabs>
        <w:spacing w:after="0" w:line="240" w:lineRule="auto"/>
        <w:ind w:left="2520"/>
        <w:rPr>
          <w:rFonts w:ascii="Times New Roman" w:hAnsi="Times New Roman" w:cs="Times New Roman"/>
          <w:sz w:val="24"/>
          <w:szCs w:val="24"/>
        </w:rPr>
      </w:pPr>
      <w:r w:rsidRPr="009B62B4">
        <w:rPr>
          <w:rFonts w:ascii="Times New Roman" w:hAnsi="Times New Roman" w:cs="Times New Roman"/>
          <w:sz w:val="24"/>
          <w:szCs w:val="24"/>
        </w:rPr>
        <w:t>Notification of the police</w:t>
      </w:r>
    </w:p>
    <w:p w14:paraId="2314FEB0" w14:textId="77777777" w:rsidR="00255F74" w:rsidRDefault="00255F74" w:rsidP="00AE5C21">
      <w:pPr>
        <w:tabs>
          <w:tab w:val="left" w:pos="5400"/>
        </w:tabs>
        <w:spacing w:after="0" w:line="240" w:lineRule="auto"/>
        <w:rPr>
          <w:rFonts w:ascii="Times New Roman" w:hAnsi="Times New Roman" w:cs="Times New Roman"/>
          <w:sz w:val="24"/>
          <w:szCs w:val="24"/>
        </w:rPr>
      </w:pPr>
    </w:p>
    <w:p w14:paraId="777B5883" w14:textId="7AA379AF" w:rsidR="00AE5C21" w:rsidRPr="00E4397D" w:rsidRDefault="00E764A2" w:rsidP="00BC433E">
      <w:pPr>
        <w:pStyle w:val="ListParagraph"/>
        <w:numPr>
          <w:ilvl w:val="0"/>
          <w:numId w:val="39"/>
        </w:numPr>
        <w:tabs>
          <w:tab w:val="left" w:pos="5400"/>
          <w:tab w:val="left" w:pos="6695"/>
        </w:tabs>
        <w:spacing w:after="0" w:line="240" w:lineRule="auto"/>
        <w:rPr>
          <w:rFonts w:ascii="Times New Roman" w:hAnsi="Times New Roman" w:cs="Times New Roman"/>
          <w:b/>
          <w:sz w:val="24"/>
          <w:szCs w:val="24"/>
        </w:rPr>
      </w:pPr>
      <w:r w:rsidRPr="00E4397D">
        <w:rPr>
          <w:rFonts w:ascii="Times New Roman" w:hAnsi="Times New Roman" w:cs="Times New Roman"/>
          <w:b/>
          <w:sz w:val="24"/>
          <w:szCs w:val="24"/>
        </w:rPr>
        <w:t>Harassment</w:t>
      </w:r>
      <w:r w:rsidR="00A05EEE" w:rsidRPr="00E4397D">
        <w:rPr>
          <w:rFonts w:ascii="Times New Roman" w:hAnsi="Times New Roman" w:cs="Times New Roman"/>
          <w:b/>
          <w:sz w:val="24"/>
          <w:szCs w:val="24"/>
        </w:rPr>
        <w:t xml:space="preserve"> Reporting Procedures</w:t>
      </w:r>
      <w:r w:rsidR="008F26C3">
        <w:rPr>
          <w:rFonts w:ascii="Times New Roman" w:hAnsi="Times New Roman" w:cs="Times New Roman"/>
          <w:b/>
          <w:sz w:val="24"/>
          <w:szCs w:val="24"/>
        </w:rPr>
        <w:t xml:space="preserve"> – School Board Policy No. 248</w:t>
      </w:r>
    </w:p>
    <w:p w14:paraId="51FF8ABB" w14:textId="77777777" w:rsidR="00AE5C21" w:rsidRDefault="00AE5C21" w:rsidP="00AE5C21">
      <w:p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Any student who alleges verbal, </w:t>
      </w:r>
      <w:r w:rsidR="00A20B48">
        <w:rPr>
          <w:rFonts w:ascii="Times New Roman" w:hAnsi="Times New Roman" w:cs="Times New Roman"/>
          <w:sz w:val="24"/>
          <w:szCs w:val="24"/>
        </w:rPr>
        <w:t>physical</w:t>
      </w:r>
      <w:r>
        <w:rPr>
          <w:rFonts w:ascii="Times New Roman" w:hAnsi="Times New Roman" w:cs="Times New Roman"/>
          <w:sz w:val="24"/>
          <w:szCs w:val="24"/>
        </w:rPr>
        <w:t xml:space="preserve"> or sexual harassment by a staff member or student in the school district should promptly report such harassment directly to his or her teacher, building principal, assistant superintendent, or superintendent of schools. Reporting harassment will not reflect upon the individual’s status, nor will it affect grades.</w:t>
      </w:r>
    </w:p>
    <w:p w14:paraId="537A0C90" w14:textId="77777777" w:rsidR="00AE5C21" w:rsidRDefault="00AE5C21" w:rsidP="00AE5C21">
      <w:pPr>
        <w:tabs>
          <w:tab w:val="left" w:pos="5400"/>
        </w:tabs>
        <w:spacing w:after="0" w:line="240" w:lineRule="auto"/>
        <w:rPr>
          <w:rFonts w:ascii="Times New Roman" w:hAnsi="Times New Roman" w:cs="Times New Roman"/>
          <w:sz w:val="24"/>
          <w:szCs w:val="24"/>
        </w:rPr>
      </w:pPr>
    </w:p>
    <w:p w14:paraId="0C40C7FB" w14:textId="77777777" w:rsidR="00AE5C21" w:rsidRDefault="00AE5C21" w:rsidP="00255F74">
      <w:pPr>
        <w:tabs>
          <w:tab w:val="left" w:pos="5400"/>
        </w:tabs>
        <w:spacing w:after="0" w:line="240" w:lineRule="auto"/>
        <w:ind w:right="-360"/>
        <w:rPr>
          <w:rFonts w:ascii="Times New Roman" w:hAnsi="Times New Roman" w:cs="Times New Roman"/>
          <w:sz w:val="24"/>
          <w:szCs w:val="24"/>
        </w:rPr>
      </w:pPr>
      <w:r>
        <w:rPr>
          <w:rFonts w:ascii="Times New Roman" w:hAnsi="Times New Roman" w:cs="Times New Roman"/>
          <w:sz w:val="24"/>
          <w:szCs w:val="24"/>
        </w:rPr>
        <w:t xml:space="preserve">Sexual harassment may include, but is not limited to, the following: Verbal </w:t>
      </w:r>
      <w:r w:rsidR="009011B5">
        <w:rPr>
          <w:rFonts w:ascii="Times New Roman" w:hAnsi="Times New Roman" w:cs="Times New Roman"/>
          <w:sz w:val="24"/>
          <w:szCs w:val="24"/>
        </w:rPr>
        <w:t xml:space="preserve">harassment or abuse, pressure for sexual activity, repeated remarks with sexual or demeaning implications, unwelcome touching, sexual jokes, posters etc., suggesting or demanding sexual involvement, accompanied by implied or explicit threats concerning one’s grades, job, etc.  The building principal shall be responsible for a prompt and </w:t>
      </w:r>
      <w:r w:rsidR="00832ED3">
        <w:rPr>
          <w:rFonts w:ascii="Times New Roman" w:hAnsi="Times New Roman" w:cs="Times New Roman"/>
          <w:sz w:val="24"/>
          <w:szCs w:val="24"/>
        </w:rPr>
        <w:t>thorough</w:t>
      </w:r>
      <w:r w:rsidR="009011B5">
        <w:rPr>
          <w:rFonts w:ascii="Times New Roman" w:hAnsi="Times New Roman" w:cs="Times New Roman"/>
          <w:sz w:val="24"/>
          <w:szCs w:val="24"/>
        </w:rPr>
        <w:t xml:space="preserve"> investigation of an alleged harassment complaint.  In the event the complaint involves a principal, the </w:t>
      </w:r>
      <w:r w:rsidR="009011B5">
        <w:rPr>
          <w:rFonts w:ascii="Times New Roman" w:hAnsi="Times New Roman" w:cs="Times New Roman"/>
          <w:sz w:val="24"/>
          <w:szCs w:val="24"/>
        </w:rPr>
        <w:lastRenderedPageBreak/>
        <w:t xml:space="preserve">superintendent </w:t>
      </w:r>
      <w:r w:rsidR="003B7E74">
        <w:rPr>
          <w:rFonts w:ascii="Times New Roman" w:hAnsi="Times New Roman" w:cs="Times New Roman"/>
          <w:sz w:val="24"/>
          <w:szCs w:val="24"/>
        </w:rPr>
        <w:t xml:space="preserve">or assistant superintendent </w:t>
      </w:r>
      <w:r w:rsidR="009011B5">
        <w:rPr>
          <w:rFonts w:ascii="Times New Roman" w:hAnsi="Times New Roman" w:cs="Times New Roman"/>
          <w:sz w:val="24"/>
          <w:szCs w:val="24"/>
        </w:rPr>
        <w:t xml:space="preserve">shall investigate the complaint.  A written report of the allegation and investigation shall be filed with the superintendent of schools within ten days of the complaint. </w:t>
      </w:r>
    </w:p>
    <w:p w14:paraId="2C44AF97" w14:textId="77777777" w:rsidR="003A4F85" w:rsidRDefault="003A4F85" w:rsidP="00AE5C21">
      <w:pPr>
        <w:tabs>
          <w:tab w:val="left" w:pos="5400"/>
        </w:tabs>
        <w:spacing w:after="0" w:line="240" w:lineRule="auto"/>
        <w:rPr>
          <w:rFonts w:ascii="Times New Roman" w:hAnsi="Times New Roman" w:cs="Times New Roman"/>
          <w:sz w:val="24"/>
          <w:szCs w:val="24"/>
        </w:rPr>
      </w:pPr>
    </w:p>
    <w:p w14:paraId="621111AA" w14:textId="5B6F10AF" w:rsidR="009011B5" w:rsidRPr="00E4397D" w:rsidRDefault="00A05EEE" w:rsidP="00BC433E">
      <w:pPr>
        <w:pStyle w:val="ListParagraph"/>
        <w:numPr>
          <w:ilvl w:val="0"/>
          <w:numId w:val="39"/>
        </w:numPr>
        <w:tabs>
          <w:tab w:val="left" w:pos="5400"/>
        </w:tabs>
        <w:spacing w:after="0" w:line="240" w:lineRule="auto"/>
        <w:rPr>
          <w:rFonts w:ascii="Times New Roman" w:hAnsi="Times New Roman" w:cs="Times New Roman"/>
          <w:b/>
          <w:sz w:val="24"/>
          <w:szCs w:val="24"/>
        </w:rPr>
      </w:pPr>
      <w:r w:rsidRPr="00E4397D">
        <w:rPr>
          <w:rFonts w:ascii="Times New Roman" w:hAnsi="Times New Roman" w:cs="Times New Roman"/>
          <w:b/>
          <w:sz w:val="24"/>
          <w:szCs w:val="24"/>
        </w:rPr>
        <w:t xml:space="preserve">Bullying/Cyber-Bullying – </w:t>
      </w:r>
      <w:r w:rsidR="00385924" w:rsidRPr="00E4397D">
        <w:rPr>
          <w:rFonts w:ascii="Times New Roman" w:hAnsi="Times New Roman" w:cs="Times New Roman"/>
          <w:b/>
          <w:sz w:val="24"/>
          <w:szCs w:val="24"/>
        </w:rPr>
        <w:t xml:space="preserve">School Board </w:t>
      </w:r>
      <w:r w:rsidRPr="00E4397D">
        <w:rPr>
          <w:rFonts w:ascii="Times New Roman" w:hAnsi="Times New Roman" w:cs="Times New Roman"/>
          <w:b/>
          <w:sz w:val="24"/>
          <w:szCs w:val="24"/>
        </w:rPr>
        <w:t>Policy No. 249</w:t>
      </w:r>
    </w:p>
    <w:p w14:paraId="43DF907B" w14:textId="77777777" w:rsidR="009011B5" w:rsidRDefault="009011B5" w:rsidP="00AE5C21">
      <w:p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The Warwick Board of School Directors is committed to providing a safe, positive learning environment for district students.  The Board recognizes that bully/cyber-bullying creates an atmosphere of fear</w:t>
      </w:r>
      <w:r w:rsidR="00DE69FB">
        <w:rPr>
          <w:rFonts w:ascii="Times New Roman" w:hAnsi="Times New Roman" w:cs="Times New Roman"/>
          <w:sz w:val="24"/>
          <w:szCs w:val="24"/>
        </w:rPr>
        <w:t xml:space="preserve">    </w:t>
      </w:r>
      <w:r>
        <w:rPr>
          <w:rFonts w:ascii="Times New Roman" w:hAnsi="Times New Roman" w:cs="Times New Roman"/>
          <w:sz w:val="24"/>
          <w:szCs w:val="24"/>
        </w:rPr>
        <w:t xml:space="preserve"> and intimidation, detracts from the safe environment necessary for student learning, and may lead to more serious violence.  Therefore, the </w:t>
      </w:r>
      <w:r>
        <w:rPr>
          <w:rFonts w:ascii="Times New Roman" w:hAnsi="Times New Roman" w:cs="Times New Roman"/>
          <w:b/>
          <w:sz w:val="24"/>
          <w:szCs w:val="24"/>
        </w:rPr>
        <w:t>Board prohibits all forms of bullying/cyber bullying by district student</w:t>
      </w:r>
      <w:r w:rsidR="00DE69FB">
        <w:rPr>
          <w:rFonts w:ascii="Times New Roman" w:hAnsi="Times New Roman" w:cs="Times New Roman"/>
          <w:b/>
          <w:sz w:val="24"/>
          <w:szCs w:val="24"/>
        </w:rPr>
        <w:t>s</w:t>
      </w:r>
      <w:r>
        <w:rPr>
          <w:rFonts w:ascii="Times New Roman" w:hAnsi="Times New Roman" w:cs="Times New Roman"/>
          <w:b/>
          <w:sz w:val="24"/>
          <w:szCs w:val="24"/>
        </w:rPr>
        <w:t xml:space="preserve">. </w:t>
      </w:r>
    </w:p>
    <w:p w14:paraId="72B6A3D6" w14:textId="77777777" w:rsidR="009011B5" w:rsidRDefault="009011B5" w:rsidP="00AE5C21">
      <w:pPr>
        <w:tabs>
          <w:tab w:val="left" w:pos="5400"/>
        </w:tabs>
        <w:spacing w:after="0" w:line="240" w:lineRule="auto"/>
        <w:rPr>
          <w:rFonts w:ascii="Times New Roman" w:hAnsi="Times New Roman" w:cs="Times New Roman"/>
          <w:sz w:val="24"/>
          <w:szCs w:val="24"/>
        </w:rPr>
      </w:pPr>
    </w:p>
    <w:p w14:paraId="63B82AD2" w14:textId="77777777" w:rsidR="009011B5" w:rsidRDefault="009011B5" w:rsidP="00AE5C21">
      <w:p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Bullying means an intentional electronic, written, verbal, or physical act or series of acts directed at another student of students, which occurs in a school setting and/or outside a school setting, that is severe, persistent, or pervasive and has the effect of doing any of the following:</w:t>
      </w:r>
    </w:p>
    <w:p w14:paraId="2B4FB1A7" w14:textId="77777777" w:rsidR="009011B5" w:rsidRDefault="009011B5" w:rsidP="00C01C9E">
      <w:pPr>
        <w:pStyle w:val="ListParagraph"/>
        <w:numPr>
          <w:ilvl w:val="0"/>
          <w:numId w:val="18"/>
        </w:num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Substantial interference with a student’s education</w:t>
      </w:r>
      <w:r w:rsidR="00EB1ED0">
        <w:rPr>
          <w:rFonts w:ascii="Times New Roman" w:hAnsi="Times New Roman" w:cs="Times New Roman"/>
          <w:sz w:val="24"/>
          <w:szCs w:val="24"/>
        </w:rPr>
        <w:t>.</w:t>
      </w:r>
    </w:p>
    <w:p w14:paraId="2B5F14B5" w14:textId="77777777" w:rsidR="009011B5" w:rsidRDefault="009011B5" w:rsidP="00C01C9E">
      <w:pPr>
        <w:pStyle w:val="ListParagraph"/>
        <w:numPr>
          <w:ilvl w:val="0"/>
          <w:numId w:val="18"/>
        </w:num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Creation of a threatening environment</w:t>
      </w:r>
      <w:r w:rsidR="00EB1ED0">
        <w:rPr>
          <w:rFonts w:ascii="Times New Roman" w:hAnsi="Times New Roman" w:cs="Times New Roman"/>
          <w:sz w:val="24"/>
          <w:szCs w:val="24"/>
        </w:rPr>
        <w:t>.</w:t>
      </w:r>
    </w:p>
    <w:p w14:paraId="79AA30B4" w14:textId="77777777" w:rsidR="009011B5" w:rsidRDefault="009011B5" w:rsidP="00C01C9E">
      <w:pPr>
        <w:pStyle w:val="ListParagraph"/>
        <w:numPr>
          <w:ilvl w:val="0"/>
          <w:numId w:val="18"/>
        </w:num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Substantial disruption of the orderly operation of the school</w:t>
      </w:r>
      <w:r w:rsidR="00EB1ED0">
        <w:rPr>
          <w:rFonts w:ascii="Times New Roman" w:hAnsi="Times New Roman" w:cs="Times New Roman"/>
          <w:sz w:val="24"/>
          <w:szCs w:val="24"/>
        </w:rPr>
        <w:t>.</w:t>
      </w:r>
    </w:p>
    <w:p w14:paraId="111B5823" w14:textId="77777777" w:rsidR="009011B5" w:rsidRDefault="009011B5" w:rsidP="009011B5">
      <w:pPr>
        <w:tabs>
          <w:tab w:val="left" w:pos="5400"/>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School setting means in the school, on school grounds, in school vehicles, at a designated bus stop, or at any activity sponsored, supervised, or sanctioned by the school.</w:t>
      </w:r>
      <w:proofErr w:type="gramEnd"/>
    </w:p>
    <w:p w14:paraId="6110FC2C" w14:textId="77777777" w:rsidR="009011B5" w:rsidRDefault="009011B5" w:rsidP="009011B5">
      <w:pPr>
        <w:tabs>
          <w:tab w:val="left" w:pos="5400"/>
        </w:tabs>
        <w:spacing w:after="0" w:line="240" w:lineRule="auto"/>
        <w:rPr>
          <w:rFonts w:ascii="Times New Roman" w:hAnsi="Times New Roman" w:cs="Times New Roman"/>
          <w:b/>
          <w:sz w:val="24"/>
          <w:szCs w:val="24"/>
        </w:rPr>
      </w:pPr>
    </w:p>
    <w:p w14:paraId="63A70C6F" w14:textId="77777777" w:rsidR="00580037" w:rsidRDefault="009011B5" w:rsidP="00295C7B">
      <w:pPr>
        <w:tabs>
          <w:tab w:val="left" w:pos="5400"/>
        </w:tabs>
        <w:spacing w:after="0" w:line="240" w:lineRule="auto"/>
        <w:ind w:right="-360"/>
        <w:rPr>
          <w:rFonts w:ascii="Times New Roman" w:hAnsi="Times New Roman" w:cs="Times New Roman"/>
          <w:sz w:val="24"/>
          <w:szCs w:val="24"/>
        </w:rPr>
      </w:pPr>
      <w:r>
        <w:rPr>
          <w:rFonts w:ascii="Times New Roman" w:hAnsi="Times New Roman" w:cs="Times New Roman"/>
          <w:b/>
          <w:sz w:val="24"/>
          <w:szCs w:val="24"/>
        </w:rPr>
        <w:t xml:space="preserve">Each student is responsible to respect the rights of others and to ensure an atmosphere free from bullying. </w:t>
      </w:r>
      <w:r>
        <w:rPr>
          <w:rFonts w:ascii="Times New Roman" w:hAnsi="Times New Roman" w:cs="Times New Roman"/>
          <w:sz w:val="24"/>
          <w:szCs w:val="24"/>
        </w:rPr>
        <w:t>A student who violates this policy shall be subject to appropriate disciplinary action consistent with the Code of Student Conduct/Student Handbook, which may include bu</w:t>
      </w:r>
      <w:r w:rsidR="003A4F85">
        <w:rPr>
          <w:rFonts w:ascii="Times New Roman" w:hAnsi="Times New Roman" w:cs="Times New Roman"/>
          <w:sz w:val="24"/>
          <w:szCs w:val="24"/>
        </w:rPr>
        <w:t>t not limited to the following:</w:t>
      </w:r>
    </w:p>
    <w:p w14:paraId="1A94E01C" w14:textId="77777777" w:rsidR="009011B5" w:rsidRDefault="009011B5" w:rsidP="00C01C9E">
      <w:pPr>
        <w:pStyle w:val="ListParagraph"/>
        <w:numPr>
          <w:ilvl w:val="0"/>
          <w:numId w:val="19"/>
        </w:numPr>
        <w:tabs>
          <w:tab w:val="left" w:pos="540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Counseling within the school.</w:t>
      </w:r>
    </w:p>
    <w:p w14:paraId="5C664738" w14:textId="77777777" w:rsidR="00EB1ED0" w:rsidRDefault="00EB1ED0" w:rsidP="00C01C9E">
      <w:pPr>
        <w:pStyle w:val="ListParagraph"/>
        <w:numPr>
          <w:ilvl w:val="0"/>
          <w:numId w:val="19"/>
        </w:numPr>
        <w:tabs>
          <w:tab w:val="left" w:pos="540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Parental conference. </w:t>
      </w:r>
    </w:p>
    <w:p w14:paraId="5AC72042" w14:textId="77777777" w:rsidR="009011B5" w:rsidRDefault="00EB1ED0" w:rsidP="00C01C9E">
      <w:pPr>
        <w:pStyle w:val="ListParagraph"/>
        <w:numPr>
          <w:ilvl w:val="0"/>
          <w:numId w:val="19"/>
        </w:numPr>
        <w:tabs>
          <w:tab w:val="left" w:pos="540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Loss of school privileges.</w:t>
      </w:r>
    </w:p>
    <w:p w14:paraId="242D79EA" w14:textId="77777777" w:rsidR="00EB1ED0" w:rsidRDefault="00EB1ED0" w:rsidP="00C01C9E">
      <w:pPr>
        <w:pStyle w:val="ListParagraph"/>
        <w:numPr>
          <w:ilvl w:val="0"/>
          <w:numId w:val="19"/>
        </w:numPr>
        <w:tabs>
          <w:tab w:val="left" w:pos="540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Transfer to another classroom or bus.</w:t>
      </w:r>
    </w:p>
    <w:p w14:paraId="7FAADC19" w14:textId="77777777" w:rsidR="00EB1ED0" w:rsidRDefault="00EB1ED0" w:rsidP="00C01C9E">
      <w:pPr>
        <w:pStyle w:val="ListParagraph"/>
        <w:numPr>
          <w:ilvl w:val="0"/>
          <w:numId w:val="19"/>
        </w:numPr>
        <w:tabs>
          <w:tab w:val="left" w:pos="540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Exclusion from school-sponsored activities.</w:t>
      </w:r>
    </w:p>
    <w:p w14:paraId="58CA9FF8" w14:textId="55B51377" w:rsidR="00EB1ED0" w:rsidRDefault="00EB1ED0" w:rsidP="00C01C9E">
      <w:pPr>
        <w:pStyle w:val="ListParagraph"/>
        <w:numPr>
          <w:ilvl w:val="0"/>
          <w:numId w:val="19"/>
        </w:numPr>
        <w:tabs>
          <w:tab w:val="left" w:pos="540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Detention.</w:t>
      </w:r>
    </w:p>
    <w:p w14:paraId="7067D4B8" w14:textId="77777777" w:rsidR="00EB1ED0" w:rsidRDefault="00EB1ED0" w:rsidP="00C01C9E">
      <w:pPr>
        <w:pStyle w:val="ListParagraph"/>
        <w:numPr>
          <w:ilvl w:val="0"/>
          <w:numId w:val="19"/>
        </w:numPr>
        <w:tabs>
          <w:tab w:val="left" w:pos="540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Suspension.</w:t>
      </w:r>
    </w:p>
    <w:p w14:paraId="5A5878B3" w14:textId="77777777" w:rsidR="00EB1ED0" w:rsidRDefault="00EB1ED0" w:rsidP="00C01C9E">
      <w:pPr>
        <w:pStyle w:val="ListParagraph"/>
        <w:numPr>
          <w:ilvl w:val="0"/>
          <w:numId w:val="19"/>
        </w:numPr>
        <w:tabs>
          <w:tab w:val="left" w:pos="540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Expulsion.</w:t>
      </w:r>
    </w:p>
    <w:p w14:paraId="0F1B4D90" w14:textId="77777777" w:rsidR="00EB1ED0" w:rsidRDefault="00EB1ED0" w:rsidP="00C01C9E">
      <w:pPr>
        <w:pStyle w:val="ListParagraph"/>
        <w:numPr>
          <w:ilvl w:val="0"/>
          <w:numId w:val="19"/>
        </w:numPr>
        <w:tabs>
          <w:tab w:val="left" w:pos="540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Counseling/therapy outside of school.</w:t>
      </w:r>
    </w:p>
    <w:p w14:paraId="257B3B52" w14:textId="77777777" w:rsidR="00AE5C21" w:rsidRDefault="00EB1ED0" w:rsidP="00C01C9E">
      <w:pPr>
        <w:pStyle w:val="ListParagraph"/>
        <w:numPr>
          <w:ilvl w:val="0"/>
          <w:numId w:val="19"/>
        </w:numPr>
        <w:tabs>
          <w:tab w:val="left" w:pos="540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Referral to law enforcement officials.</w:t>
      </w:r>
    </w:p>
    <w:p w14:paraId="039F8080" w14:textId="77777777" w:rsidR="00EE3389" w:rsidRDefault="00EE3389" w:rsidP="009D6FBB">
      <w:pPr>
        <w:tabs>
          <w:tab w:val="left" w:pos="5400"/>
        </w:tabs>
        <w:spacing w:after="0" w:line="240" w:lineRule="auto"/>
        <w:ind w:left="540" w:hanging="360"/>
        <w:rPr>
          <w:rFonts w:ascii="Times New Roman" w:hAnsi="Times New Roman" w:cs="Times New Roman"/>
          <w:sz w:val="24"/>
          <w:szCs w:val="24"/>
        </w:rPr>
      </w:pPr>
    </w:p>
    <w:p w14:paraId="6F7FB011" w14:textId="73BBF13C" w:rsidR="00385924" w:rsidRDefault="00385924" w:rsidP="00BC433E">
      <w:pPr>
        <w:pStyle w:val="ListParagraph"/>
        <w:numPr>
          <w:ilvl w:val="0"/>
          <w:numId w:val="39"/>
        </w:numPr>
        <w:tabs>
          <w:tab w:val="left" w:pos="5400"/>
        </w:tabs>
        <w:spacing w:after="0" w:line="240" w:lineRule="auto"/>
        <w:rPr>
          <w:rFonts w:ascii="Times New Roman" w:hAnsi="Times New Roman" w:cs="Times New Roman"/>
          <w:b/>
          <w:sz w:val="24"/>
          <w:szCs w:val="24"/>
        </w:rPr>
      </w:pPr>
      <w:r w:rsidRPr="00E4397D">
        <w:rPr>
          <w:rFonts w:ascii="Times New Roman" w:hAnsi="Times New Roman" w:cs="Times New Roman"/>
          <w:b/>
          <w:sz w:val="24"/>
          <w:szCs w:val="24"/>
        </w:rPr>
        <w:t>Warwick School District Weapons Policy</w:t>
      </w:r>
      <w:r w:rsidR="007F0D86">
        <w:rPr>
          <w:rFonts w:ascii="Times New Roman" w:hAnsi="Times New Roman" w:cs="Times New Roman"/>
          <w:b/>
          <w:sz w:val="24"/>
          <w:szCs w:val="24"/>
        </w:rPr>
        <w:t xml:space="preserve"> – Board Policy No. 218.1</w:t>
      </w:r>
      <w:r w:rsidRPr="00E4397D">
        <w:rPr>
          <w:rFonts w:ascii="Times New Roman" w:hAnsi="Times New Roman" w:cs="Times New Roman"/>
          <w:b/>
          <w:sz w:val="24"/>
          <w:szCs w:val="24"/>
        </w:rPr>
        <w:t xml:space="preserve"> </w:t>
      </w:r>
    </w:p>
    <w:p w14:paraId="050B4FC8" w14:textId="77777777" w:rsidR="007F0D86" w:rsidRDefault="007F0D86" w:rsidP="007F0D86">
      <w:pPr>
        <w:tabs>
          <w:tab w:val="left" w:pos="5400"/>
        </w:tabs>
        <w:spacing w:after="0" w:line="240" w:lineRule="auto"/>
        <w:rPr>
          <w:rFonts w:ascii="Times New Roman" w:hAnsi="Times New Roman" w:cs="Times New Roman"/>
          <w:b/>
          <w:sz w:val="24"/>
          <w:szCs w:val="24"/>
        </w:rPr>
      </w:pPr>
    </w:p>
    <w:p w14:paraId="78424DCF" w14:textId="77777777" w:rsidR="002C32C5" w:rsidRPr="002C32C5" w:rsidRDefault="002C32C5" w:rsidP="002C32C5">
      <w:pPr>
        <w:tabs>
          <w:tab w:val="left" w:pos="5400"/>
        </w:tabs>
        <w:spacing w:after="0" w:line="240" w:lineRule="auto"/>
        <w:rPr>
          <w:rFonts w:ascii="Times New Roman" w:hAnsi="Times New Roman" w:cs="Times New Roman"/>
          <w:b/>
          <w:sz w:val="24"/>
          <w:szCs w:val="24"/>
        </w:rPr>
      </w:pPr>
      <w:r w:rsidRPr="002C32C5">
        <w:rPr>
          <w:rFonts w:ascii="Times New Roman" w:hAnsi="Times New Roman" w:cs="Times New Roman"/>
          <w:b/>
          <w:sz w:val="24"/>
          <w:szCs w:val="24"/>
        </w:rPr>
        <w:t>Purpose</w:t>
      </w:r>
    </w:p>
    <w:p w14:paraId="22AFF69C" w14:textId="77777777" w:rsidR="002C32C5" w:rsidRPr="002C32C5" w:rsidRDefault="002C32C5" w:rsidP="002C32C5">
      <w:pPr>
        <w:tabs>
          <w:tab w:val="left" w:pos="5400"/>
        </w:tabs>
        <w:spacing w:after="0" w:line="240" w:lineRule="auto"/>
        <w:rPr>
          <w:rFonts w:ascii="Times New Roman" w:hAnsi="Times New Roman" w:cs="Times New Roman"/>
          <w:b/>
          <w:sz w:val="24"/>
          <w:szCs w:val="24"/>
        </w:rPr>
      </w:pPr>
      <w:r w:rsidRPr="002C32C5">
        <w:rPr>
          <w:rFonts w:ascii="Times New Roman" w:hAnsi="Times New Roman" w:cs="Times New Roman"/>
          <w:b/>
          <w:sz w:val="24"/>
          <w:szCs w:val="24"/>
        </w:rPr>
        <w:t xml:space="preserve"> </w:t>
      </w:r>
    </w:p>
    <w:p w14:paraId="5394949D" w14:textId="77777777" w:rsidR="002C32C5" w:rsidRPr="002C32C5" w:rsidRDefault="002C32C5" w:rsidP="002C32C5">
      <w:pPr>
        <w:tabs>
          <w:tab w:val="left" w:pos="5400"/>
        </w:tabs>
        <w:spacing w:after="0" w:line="240" w:lineRule="auto"/>
        <w:rPr>
          <w:rFonts w:ascii="Times New Roman" w:hAnsi="Times New Roman" w:cs="Times New Roman"/>
          <w:sz w:val="24"/>
          <w:szCs w:val="24"/>
        </w:rPr>
      </w:pPr>
      <w:r w:rsidRPr="002C32C5">
        <w:rPr>
          <w:rFonts w:ascii="Times New Roman" w:hAnsi="Times New Roman" w:cs="Times New Roman"/>
          <w:sz w:val="24"/>
          <w:szCs w:val="24"/>
        </w:rPr>
        <w:t>The Board recognizes the importance of a safe school environment relative to the educational process. Possession of weapons in the school setting is a threat to the safety of students and staff and is prohibited by law.</w:t>
      </w:r>
    </w:p>
    <w:p w14:paraId="061631FE" w14:textId="77777777" w:rsidR="002C32C5" w:rsidRPr="002C32C5" w:rsidRDefault="002C32C5" w:rsidP="002C32C5">
      <w:pPr>
        <w:tabs>
          <w:tab w:val="left" w:pos="5400"/>
        </w:tabs>
        <w:spacing w:after="0" w:line="240" w:lineRule="auto"/>
        <w:rPr>
          <w:rFonts w:ascii="Times New Roman" w:hAnsi="Times New Roman" w:cs="Times New Roman"/>
          <w:b/>
          <w:sz w:val="24"/>
          <w:szCs w:val="24"/>
        </w:rPr>
      </w:pPr>
      <w:r w:rsidRPr="002C32C5">
        <w:rPr>
          <w:rFonts w:ascii="Times New Roman" w:hAnsi="Times New Roman" w:cs="Times New Roman"/>
          <w:b/>
          <w:sz w:val="24"/>
          <w:szCs w:val="24"/>
        </w:rPr>
        <w:t xml:space="preserve"> </w:t>
      </w:r>
    </w:p>
    <w:p w14:paraId="1C88806B" w14:textId="77777777" w:rsidR="002C32C5" w:rsidRPr="002C32C5" w:rsidRDefault="002C32C5" w:rsidP="002C32C5">
      <w:pPr>
        <w:tabs>
          <w:tab w:val="left" w:pos="5400"/>
        </w:tabs>
        <w:spacing w:after="0" w:line="240" w:lineRule="auto"/>
        <w:rPr>
          <w:rFonts w:ascii="Times New Roman" w:hAnsi="Times New Roman" w:cs="Times New Roman"/>
          <w:b/>
          <w:sz w:val="24"/>
          <w:szCs w:val="24"/>
        </w:rPr>
      </w:pPr>
      <w:r w:rsidRPr="002C32C5">
        <w:rPr>
          <w:rFonts w:ascii="Times New Roman" w:hAnsi="Times New Roman" w:cs="Times New Roman"/>
          <w:b/>
          <w:sz w:val="24"/>
          <w:szCs w:val="24"/>
        </w:rPr>
        <w:t>Definitions</w:t>
      </w:r>
    </w:p>
    <w:p w14:paraId="3BB3439E" w14:textId="77777777" w:rsidR="002C32C5" w:rsidRPr="002C32C5" w:rsidRDefault="002C32C5" w:rsidP="002C32C5">
      <w:pPr>
        <w:tabs>
          <w:tab w:val="left" w:pos="5400"/>
        </w:tabs>
        <w:spacing w:after="0" w:line="240" w:lineRule="auto"/>
        <w:rPr>
          <w:rFonts w:ascii="Times New Roman" w:hAnsi="Times New Roman" w:cs="Times New Roman"/>
          <w:b/>
          <w:sz w:val="24"/>
          <w:szCs w:val="24"/>
        </w:rPr>
      </w:pPr>
      <w:r w:rsidRPr="002C32C5">
        <w:rPr>
          <w:rFonts w:ascii="Times New Roman" w:hAnsi="Times New Roman" w:cs="Times New Roman"/>
          <w:b/>
          <w:sz w:val="24"/>
          <w:szCs w:val="24"/>
        </w:rPr>
        <w:t xml:space="preserve"> </w:t>
      </w:r>
    </w:p>
    <w:p w14:paraId="6735C775" w14:textId="028DCD32" w:rsidR="002C32C5" w:rsidRPr="002C32C5" w:rsidRDefault="002C32C5" w:rsidP="002C32C5">
      <w:pPr>
        <w:tabs>
          <w:tab w:val="left" w:pos="5400"/>
        </w:tabs>
        <w:spacing w:after="0" w:line="240" w:lineRule="auto"/>
        <w:rPr>
          <w:rFonts w:ascii="Times New Roman" w:hAnsi="Times New Roman" w:cs="Times New Roman"/>
          <w:sz w:val="24"/>
          <w:szCs w:val="24"/>
        </w:rPr>
      </w:pPr>
      <w:r w:rsidRPr="002C32C5">
        <w:rPr>
          <w:rFonts w:ascii="Times New Roman" w:hAnsi="Times New Roman" w:cs="Times New Roman"/>
          <w:sz w:val="24"/>
          <w:szCs w:val="24"/>
        </w:rPr>
        <w:t xml:space="preserve">Weapon - the term shall include but not be limited to any knife, cutting instrument, cutting tool, </w:t>
      </w:r>
      <w:proofErr w:type="spellStart"/>
      <w:r w:rsidRPr="002C32C5">
        <w:rPr>
          <w:rFonts w:ascii="Times New Roman" w:hAnsi="Times New Roman" w:cs="Times New Roman"/>
          <w:sz w:val="24"/>
          <w:szCs w:val="24"/>
        </w:rPr>
        <w:t>nunchaku</w:t>
      </w:r>
      <w:proofErr w:type="spellEnd"/>
      <w:r w:rsidRPr="002C32C5">
        <w:rPr>
          <w:rFonts w:ascii="Times New Roman" w:hAnsi="Times New Roman" w:cs="Times New Roman"/>
          <w:sz w:val="24"/>
          <w:szCs w:val="24"/>
        </w:rPr>
        <w:t xml:space="preserve">, firearm, shotgun, rifle, </w:t>
      </w:r>
      <w:proofErr w:type="gramStart"/>
      <w:r w:rsidRPr="002C32C5">
        <w:rPr>
          <w:rFonts w:ascii="Times New Roman" w:hAnsi="Times New Roman" w:cs="Times New Roman"/>
          <w:sz w:val="24"/>
          <w:szCs w:val="24"/>
        </w:rPr>
        <w:t>replica</w:t>
      </w:r>
      <w:proofErr w:type="gramEnd"/>
      <w:r w:rsidRPr="002C32C5">
        <w:rPr>
          <w:rFonts w:ascii="Times New Roman" w:hAnsi="Times New Roman" w:cs="Times New Roman"/>
          <w:sz w:val="24"/>
          <w:szCs w:val="24"/>
        </w:rPr>
        <w:t xml:space="preserve"> of a weapon, and any other tool, instrument or implement capable of inflict</w:t>
      </w:r>
      <w:r>
        <w:rPr>
          <w:rFonts w:ascii="Times New Roman" w:hAnsi="Times New Roman" w:cs="Times New Roman"/>
          <w:sz w:val="24"/>
          <w:szCs w:val="24"/>
        </w:rPr>
        <w:t>ing serious bodily injury.</w:t>
      </w:r>
    </w:p>
    <w:p w14:paraId="1531C326" w14:textId="77777777" w:rsidR="002C32C5" w:rsidRPr="002C32C5" w:rsidRDefault="002C32C5" w:rsidP="002C32C5">
      <w:pPr>
        <w:tabs>
          <w:tab w:val="left" w:pos="5400"/>
        </w:tabs>
        <w:spacing w:after="0" w:line="240" w:lineRule="auto"/>
        <w:rPr>
          <w:rFonts w:ascii="Times New Roman" w:hAnsi="Times New Roman" w:cs="Times New Roman"/>
          <w:b/>
          <w:sz w:val="24"/>
          <w:szCs w:val="24"/>
        </w:rPr>
      </w:pPr>
      <w:r w:rsidRPr="002C32C5">
        <w:rPr>
          <w:rFonts w:ascii="Times New Roman" w:hAnsi="Times New Roman" w:cs="Times New Roman"/>
          <w:b/>
          <w:sz w:val="24"/>
          <w:szCs w:val="24"/>
        </w:rPr>
        <w:lastRenderedPageBreak/>
        <w:t xml:space="preserve"> </w:t>
      </w:r>
    </w:p>
    <w:p w14:paraId="31185502" w14:textId="77777777" w:rsidR="002C32C5" w:rsidRPr="002C32C5" w:rsidRDefault="002C32C5" w:rsidP="002C32C5">
      <w:pPr>
        <w:tabs>
          <w:tab w:val="left" w:pos="5400"/>
        </w:tabs>
        <w:spacing w:after="0" w:line="240" w:lineRule="auto"/>
        <w:rPr>
          <w:rFonts w:ascii="Times New Roman" w:hAnsi="Times New Roman" w:cs="Times New Roman"/>
          <w:sz w:val="24"/>
          <w:szCs w:val="24"/>
        </w:rPr>
      </w:pPr>
      <w:r w:rsidRPr="002C32C5">
        <w:rPr>
          <w:rFonts w:ascii="Times New Roman" w:hAnsi="Times New Roman" w:cs="Times New Roman"/>
          <w:sz w:val="24"/>
          <w:szCs w:val="24"/>
        </w:rPr>
        <w:t>Possession - a student is in possession of a weapon when the weapon is found on the person of the student; in the student's locker; and under the student's control while on school property, on property being used by the school, at any school function or activity, at any school event held away from the school, or while the student is coming to or from school.</w:t>
      </w:r>
    </w:p>
    <w:p w14:paraId="0D81FD27" w14:textId="77777777" w:rsidR="002C32C5" w:rsidRPr="002C32C5" w:rsidRDefault="002C32C5" w:rsidP="002C32C5">
      <w:pPr>
        <w:tabs>
          <w:tab w:val="left" w:pos="5400"/>
        </w:tabs>
        <w:spacing w:after="0" w:line="240" w:lineRule="auto"/>
        <w:rPr>
          <w:rFonts w:ascii="Times New Roman" w:hAnsi="Times New Roman" w:cs="Times New Roman"/>
          <w:sz w:val="24"/>
          <w:szCs w:val="24"/>
        </w:rPr>
      </w:pPr>
      <w:r w:rsidRPr="002C32C5">
        <w:rPr>
          <w:rFonts w:ascii="Times New Roman" w:hAnsi="Times New Roman" w:cs="Times New Roman"/>
          <w:sz w:val="24"/>
          <w:szCs w:val="24"/>
        </w:rPr>
        <w:t xml:space="preserve"> </w:t>
      </w:r>
    </w:p>
    <w:p w14:paraId="4ED98953" w14:textId="77777777" w:rsidR="002C32C5" w:rsidRPr="002C32C5" w:rsidRDefault="002C32C5" w:rsidP="002C32C5">
      <w:pPr>
        <w:tabs>
          <w:tab w:val="left" w:pos="5400"/>
        </w:tabs>
        <w:spacing w:after="0" w:line="240" w:lineRule="auto"/>
        <w:rPr>
          <w:rFonts w:ascii="Times New Roman" w:hAnsi="Times New Roman" w:cs="Times New Roman"/>
          <w:b/>
          <w:sz w:val="24"/>
          <w:szCs w:val="24"/>
        </w:rPr>
      </w:pPr>
      <w:r w:rsidRPr="002C32C5">
        <w:rPr>
          <w:rFonts w:ascii="Times New Roman" w:hAnsi="Times New Roman" w:cs="Times New Roman"/>
          <w:b/>
          <w:sz w:val="24"/>
          <w:szCs w:val="24"/>
        </w:rPr>
        <w:t>Authority</w:t>
      </w:r>
    </w:p>
    <w:p w14:paraId="0A760BEC" w14:textId="77777777" w:rsidR="002C32C5" w:rsidRPr="002C32C5" w:rsidRDefault="002C32C5" w:rsidP="002C32C5">
      <w:pPr>
        <w:tabs>
          <w:tab w:val="left" w:pos="5400"/>
        </w:tabs>
        <w:spacing w:after="0" w:line="240" w:lineRule="auto"/>
        <w:rPr>
          <w:rFonts w:ascii="Times New Roman" w:hAnsi="Times New Roman" w:cs="Times New Roman"/>
          <w:b/>
          <w:sz w:val="24"/>
          <w:szCs w:val="24"/>
        </w:rPr>
      </w:pPr>
      <w:r w:rsidRPr="002C32C5">
        <w:rPr>
          <w:rFonts w:ascii="Times New Roman" w:hAnsi="Times New Roman" w:cs="Times New Roman"/>
          <w:b/>
          <w:sz w:val="24"/>
          <w:szCs w:val="24"/>
        </w:rPr>
        <w:t xml:space="preserve"> </w:t>
      </w:r>
    </w:p>
    <w:p w14:paraId="6DB41D3F" w14:textId="77777777" w:rsidR="002C32C5" w:rsidRPr="002C32C5" w:rsidRDefault="002C32C5" w:rsidP="002C32C5">
      <w:pPr>
        <w:tabs>
          <w:tab w:val="left" w:pos="5400"/>
        </w:tabs>
        <w:spacing w:after="0" w:line="240" w:lineRule="auto"/>
        <w:rPr>
          <w:rFonts w:ascii="Times New Roman" w:hAnsi="Times New Roman" w:cs="Times New Roman"/>
          <w:sz w:val="24"/>
          <w:szCs w:val="24"/>
        </w:rPr>
      </w:pPr>
      <w:r w:rsidRPr="002C32C5">
        <w:rPr>
          <w:rFonts w:ascii="Times New Roman" w:hAnsi="Times New Roman" w:cs="Times New Roman"/>
          <w:sz w:val="24"/>
          <w:szCs w:val="24"/>
        </w:rPr>
        <w:t>The Board prohibits students from possessing and bringing weapons and replicas of weapons into any school district buildings, onto school property, to any school-sponsored activity, and onto any public vehicle providing transportation to school or a school-sponsored activity or while the student is coming to or from school</w:t>
      </w:r>
      <w:proofErr w:type="gramStart"/>
      <w:r w:rsidRPr="002C32C5">
        <w:rPr>
          <w:rFonts w:ascii="Times New Roman" w:hAnsi="Times New Roman" w:cs="Times New Roman"/>
          <w:sz w:val="24"/>
          <w:szCs w:val="24"/>
        </w:rPr>
        <w:t>.[</w:t>
      </w:r>
      <w:proofErr w:type="gramEnd"/>
      <w:r w:rsidRPr="002C32C5">
        <w:rPr>
          <w:rFonts w:ascii="Times New Roman" w:hAnsi="Times New Roman" w:cs="Times New Roman"/>
          <w:sz w:val="24"/>
          <w:szCs w:val="24"/>
        </w:rPr>
        <w:t>2][3]</w:t>
      </w:r>
    </w:p>
    <w:p w14:paraId="31D2E2CA" w14:textId="77777777" w:rsidR="002C32C5" w:rsidRPr="002C32C5" w:rsidRDefault="002C32C5" w:rsidP="002C32C5">
      <w:pPr>
        <w:tabs>
          <w:tab w:val="left" w:pos="5400"/>
        </w:tabs>
        <w:spacing w:after="0" w:line="240" w:lineRule="auto"/>
        <w:rPr>
          <w:rFonts w:ascii="Times New Roman" w:hAnsi="Times New Roman" w:cs="Times New Roman"/>
          <w:sz w:val="24"/>
          <w:szCs w:val="24"/>
        </w:rPr>
      </w:pPr>
      <w:r w:rsidRPr="002C32C5">
        <w:rPr>
          <w:rFonts w:ascii="Times New Roman" w:hAnsi="Times New Roman" w:cs="Times New Roman"/>
          <w:sz w:val="24"/>
          <w:szCs w:val="24"/>
        </w:rPr>
        <w:t xml:space="preserve"> </w:t>
      </w:r>
    </w:p>
    <w:p w14:paraId="02531E40" w14:textId="13F7EB06" w:rsidR="002C32C5" w:rsidRPr="002C32C5" w:rsidRDefault="002C32C5" w:rsidP="002C32C5">
      <w:pPr>
        <w:tabs>
          <w:tab w:val="left" w:pos="5400"/>
        </w:tabs>
        <w:spacing w:after="0" w:line="240" w:lineRule="auto"/>
        <w:rPr>
          <w:rFonts w:ascii="Times New Roman" w:hAnsi="Times New Roman" w:cs="Times New Roman"/>
          <w:sz w:val="24"/>
          <w:szCs w:val="24"/>
        </w:rPr>
      </w:pPr>
      <w:r w:rsidRPr="002C32C5">
        <w:rPr>
          <w:rFonts w:ascii="Times New Roman" w:hAnsi="Times New Roman" w:cs="Times New Roman"/>
          <w:sz w:val="24"/>
          <w:szCs w:val="24"/>
        </w:rPr>
        <w:t>The Board shall expel for a period of not less than one (1) year any student who violates this weapons policy. Such expulsion shall be given in conformance with formal due process proceedings required by law and Board policy. The Superintendent may recommend modifications of such expulsion requirement on a case-by-case basis.</w:t>
      </w:r>
    </w:p>
    <w:p w14:paraId="49BC3FF0" w14:textId="77777777" w:rsidR="002C32C5" w:rsidRPr="002C32C5" w:rsidRDefault="002C32C5" w:rsidP="002C32C5">
      <w:pPr>
        <w:tabs>
          <w:tab w:val="left" w:pos="5400"/>
        </w:tabs>
        <w:spacing w:after="0" w:line="240" w:lineRule="auto"/>
        <w:rPr>
          <w:rFonts w:ascii="Times New Roman" w:hAnsi="Times New Roman" w:cs="Times New Roman"/>
          <w:sz w:val="24"/>
          <w:szCs w:val="24"/>
        </w:rPr>
      </w:pPr>
      <w:r w:rsidRPr="002C32C5">
        <w:rPr>
          <w:rFonts w:ascii="Times New Roman" w:hAnsi="Times New Roman" w:cs="Times New Roman"/>
          <w:sz w:val="24"/>
          <w:szCs w:val="24"/>
        </w:rPr>
        <w:t xml:space="preserve"> </w:t>
      </w:r>
    </w:p>
    <w:p w14:paraId="55EDA6FE" w14:textId="255EA356" w:rsidR="002C32C5" w:rsidRPr="002C32C5" w:rsidRDefault="002C32C5" w:rsidP="002C32C5">
      <w:pPr>
        <w:tabs>
          <w:tab w:val="left" w:pos="5400"/>
        </w:tabs>
        <w:spacing w:after="0" w:line="240" w:lineRule="auto"/>
        <w:rPr>
          <w:rFonts w:ascii="Times New Roman" w:hAnsi="Times New Roman" w:cs="Times New Roman"/>
          <w:sz w:val="24"/>
          <w:szCs w:val="24"/>
        </w:rPr>
      </w:pPr>
      <w:r w:rsidRPr="002C32C5">
        <w:rPr>
          <w:rFonts w:ascii="Times New Roman" w:hAnsi="Times New Roman" w:cs="Times New Roman"/>
          <w:sz w:val="24"/>
          <w:szCs w:val="24"/>
        </w:rPr>
        <w:t>In the case of a student with a disability, including a student for whom an evaluation is pending, the district shall take all steps required to comply with state and federal laws and regulations, the procedures set forth in the memorandum of understanding with local law enforcement and Board policies.</w:t>
      </w:r>
    </w:p>
    <w:p w14:paraId="192C2FB9" w14:textId="77777777" w:rsidR="002C32C5" w:rsidRPr="002C32C5" w:rsidRDefault="002C32C5" w:rsidP="002C32C5">
      <w:pPr>
        <w:tabs>
          <w:tab w:val="left" w:pos="5400"/>
        </w:tabs>
        <w:spacing w:after="0" w:line="240" w:lineRule="auto"/>
        <w:rPr>
          <w:rFonts w:ascii="Times New Roman" w:hAnsi="Times New Roman" w:cs="Times New Roman"/>
          <w:sz w:val="24"/>
          <w:szCs w:val="24"/>
        </w:rPr>
      </w:pPr>
      <w:r w:rsidRPr="002C32C5">
        <w:rPr>
          <w:rFonts w:ascii="Times New Roman" w:hAnsi="Times New Roman" w:cs="Times New Roman"/>
          <w:sz w:val="24"/>
          <w:szCs w:val="24"/>
        </w:rPr>
        <w:t xml:space="preserve"> </w:t>
      </w:r>
    </w:p>
    <w:p w14:paraId="4F2F90B1" w14:textId="77777777" w:rsidR="002C32C5" w:rsidRPr="002C32C5" w:rsidRDefault="002C32C5" w:rsidP="002C32C5">
      <w:pPr>
        <w:tabs>
          <w:tab w:val="left" w:pos="5400"/>
        </w:tabs>
        <w:spacing w:after="0" w:line="240" w:lineRule="auto"/>
        <w:rPr>
          <w:rFonts w:ascii="Times New Roman" w:hAnsi="Times New Roman" w:cs="Times New Roman"/>
          <w:b/>
          <w:sz w:val="24"/>
          <w:szCs w:val="24"/>
        </w:rPr>
      </w:pPr>
      <w:r w:rsidRPr="002C32C5">
        <w:rPr>
          <w:rFonts w:ascii="Times New Roman" w:hAnsi="Times New Roman" w:cs="Times New Roman"/>
          <w:b/>
          <w:sz w:val="24"/>
          <w:szCs w:val="24"/>
        </w:rPr>
        <w:t>Delegation of Responsibility</w:t>
      </w:r>
    </w:p>
    <w:p w14:paraId="6ECEB0E3" w14:textId="77777777" w:rsidR="002C32C5" w:rsidRPr="002C32C5" w:rsidRDefault="002C32C5" w:rsidP="002C32C5">
      <w:pPr>
        <w:tabs>
          <w:tab w:val="left" w:pos="5400"/>
        </w:tabs>
        <w:spacing w:after="0" w:line="240" w:lineRule="auto"/>
        <w:rPr>
          <w:rFonts w:ascii="Times New Roman" w:hAnsi="Times New Roman" w:cs="Times New Roman"/>
          <w:b/>
          <w:sz w:val="24"/>
          <w:szCs w:val="24"/>
        </w:rPr>
      </w:pPr>
      <w:r w:rsidRPr="002C32C5">
        <w:rPr>
          <w:rFonts w:ascii="Times New Roman" w:hAnsi="Times New Roman" w:cs="Times New Roman"/>
          <w:b/>
          <w:sz w:val="24"/>
          <w:szCs w:val="24"/>
        </w:rPr>
        <w:t xml:space="preserve"> </w:t>
      </w:r>
    </w:p>
    <w:p w14:paraId="0A64E576" w14:textId="03BD24F0" w:rsidR="002C32C5" w:rsidRPr="002C32C5" w:rsidRDefault="002C32C5" w:rsidP="002C32C5">
      <w:pPr>
        <w:tabs>
          <w:tab w:val="left" w:pos="5400"/>
        </w:tabs>
        <w:spacing w:after="0" w:line="240" w:lineRule="auto"/>
        <w:rPr>
          <w:rFonts w:ascii="Times New Roman" w:hAnsi="Times New Roman" w:cs="Times New Roman"/>
          <w:sz w:val="24"/>
          <w:szCs w:val="24"/>
        </w:rPr>
      </w:pPr>
      <w:r w:rsidRPr="002C32C5">
        <w:rPr>
          <w:rFonts w:ascii="Times New Roman" w:hAnsi="Times New Roman" w:cs="Times New Roman"/>
          <w:sz w:val="24"/>
          <w:szCs w:val="24"/>
        </w:rPr>
        <w:t>The Superintendent or designee shall react promptly to information and knowledge concerning possession of a weapon. Such action shall be in compliance with state law and regulations and with the procedures set forth in the memorandum of understanding with local law enforcement officials and the district’s emergenc</w:t>
      </w:r>
      <w:r>
        <w:rPr>
          <w:rFonts w:ascii="Times New Roman" w:hAnsi="Times New Roman" w:cs="Times New Roman"/>
          <w:sz w:val="24"/>
          <w:szCs w:val="24"/>
        </w:rPr>
        <w:t>y preparedness plan.</w:t>
      </w:r>
    </w:p>
    <w:p w14:paraId="5BC3900B" w14:textId="77777777" w:rsidR="002C32C5" w:rsidRPr="002C32C5" w:rsidRDefault="002C32C5" w:rsidP="002C32C5">
      <w:pPr>
        <w:tabs>
          <w:tab w:val="left" w:pos="5400"/>
        </w:tabs>
        <w:spacing w:after="0" w:line="240" w:lineRule="auto"/>
        <w:rPr>
          <w:rFonts w:ascii="Times New Roman" w:hAnsi="Times New Roman" w:cs="Times New Roman"/>
          <w:b/>
          <w:sz w:val="24"/>
          <w:szCs w:val="24"/>
        </w:rPr>
      </w:pPr>
      <w:r w:rsidRPr="002C32C5">
        <w:rPr>
          <w:rFonts w:ascii="Times New Roman" w:hAnsi="Times New Roman" w:cs="Times New Roman"/>
          <w:b/>
          <w:sz w:val="24"/>
          <w:szCs w:val="24"/>
        </w:rPr>
        <w:t xml:space="preserve"> </w:t>
      </w:r>
    </w:p>
    <w:p w14:paraId="7879EE54" w14:textId="77777777" w:rsidR="002C32C5" w:rsidRPr="002C32C5" w:rsidRDefault="002C32C5" w:rsidP="002C32C5">
      <w:pPr>
        <w:tabs>
          <w:tab w:val="left" w:pos="5400"/>
        </w:tabs>
        <w:spacing w:after="0" w:line="240" w:lineRule="auto"/>
        <w:rPr>
          <w:rFonts w:ascii="Times New Roman" w:hAnsi="Times New Roman" w:cs="Times New Roman"/>
          <w:b/>
          <w:sz w:val="24"/>
          <w:szCs w:val="24"/>
        </w:rPr>
      </w:pPr>
      <w:r w:rsidRPr="002C32C5">
        <w:rPr>
          <w:rFonts w:ascii="Times New Roman" w:hAnsi="Times New Roman" w:cs="Times New Roman"/>
          <w:b/>
          <w:sz w:val="24"/>
          <w:szCs w:val="24"/>
        </w:rPr>
        <w:t>Guidelines</w:t>
      </w:r>
    </w:p>
    <w:p w14:paraId="78B901C6" w14:textId="77777777" w:rsidR="002C32C5" w:rsidRPr="002C32C5" w:rsidRDefault="002C32C5" w:rsidP="002C32C5">
      <w:pPr>
        <w:tabs>
          <w:tab w:val="left" w:pos="5400"/>
        </w:tabs>
        <w:spacing w:after="0" w:line="240" w:lineRule="auto"/>
        <w:rPr>
          <w:rFonts w:ascii="Times New Roman" w:hAnsi="Times New Roman" w:cs="Times New Roman"/>
          <w:b/>
          <w:sz w:val="24"/>
          <w:szCs w:val="24"/>
        </w:rPr>
      </w:pPr>
      <w:r w:rsidRPr="002C32C5">
        <w:rPr>
          <w:rFonts w:ascii="Times New Roman" w:hAnsi="Times New Roman" w:cs="Times New Roman"/>
          <w:b/>
          <w:sz w:val="24"/>
          <w:szCs w:val="24"/>
        </w:rPr>
        <w:t xml:space="preserve"> </w:t>
      </w:r>
    </w:p>
    <w:p w14:paraId="6C861378" w14:textId="604D9505" w:rsidR="002C32C5" w:rsidRPr="002C32C5" w:rsidRDefault="002C32C5" w:rsidP="002C32C5">
      <w:pPr>
        <w:tabs>
          <w:tab w:val="left" w:pos="5400"/>
        </w:tabs>
        <w:spacing w:after="0" w:line="240" w:lineRule="auto"/>
        <w:rPr>
          <w:rFonts w:ascii="Times New Roman" w:hAnsi="Times New Roman" w:cs="Times New Roman"/>
          <w:sz w:val="24"/>
          <w:szCs w:val="24"/>
        </w:rPr>
      </w:pPr>
      <w:r w:rsidRPr="002C32C5">
        <w:rPr>
          <w:rFonts w:ascii="Times New Roman" w:hAnsi="Times New Roman" w:cs="Times New Roman"/>
          <w:sz w:val="24"/>
          <w:szCs w:val="24"/>
        </w:rPr>
        <w:t xml:space="preserve">The Superintendent or designee shall immediately report incidents involving weapons on school property, at any school-sponsored activity or on a conveyance providing transportation to or from a school or school-sponsored activity to the local police department that has jurisdiction over the school’s property, in accordance with state law and regulations, the procedures set forth in the memorandum of understanding with local law enforcement and Board </w:t>
      </w:r>
      <w:r>
        <w:rPr>
          <w:rFonts w:ascii="Times New Roman" w:hAnsi="Times New Roman" w:cs="Times New Roman"/>
          <w:sz w:val="24"/>
          <w:szCs w:val="24"/>
        </w:rPr>
        <w:t>policies.</w:t>
      </w:r>
    </w:p>
    <w:p w14:paraId="6EA5DD40" w14:textId="77777777" w:rsidR="002C32C5" w:rsidRPr="002C32C5" w:rsidRDefault="002C32C5" w:rsidP="002C32C5">
      <w:pPr>
        <w:tabs>
          <w:tab w:val="left" w:pos="5400"/>
        </w:tabs>
        <w:spacing w:after="0" w:line="240" w:lineRule="auto"/>
        <w:rPr>
          <w:rFonts w:ascii="Times New Roman" w:hAnsi="Times New Roman" w:cs="Times New Roman"/>
          <w:sz w:val="24"/>
          <w:szCs w:val="24"/>
        </w:rPr>
      </w:pPr>
      <w:r w:rsidRPr="002C32C5">
        <w:rPr>
          <w:rFonts w:ascii="Times New Roman" w:hAnsi="Times New Roman" w:cs="Times New Roman"/>
          <w:sz w:val="24"/>
          <w:szCs w:val="24"/>
        </w:rPr>
        <w:t xml:space="preserve"> </w:t>
      </w:r>
    </w:p>
    <w:p w14:paraId="6C25C76D" w14:textId="0D22E51C" w:rsidR="002C32C5" w:rsidRPr="002C32C5" w:rsidRDefault="002C32C5" w:rsidP="002C32C5">
      <w:pPr>
        <w:tabs>
          <w:tab w:val="left" w:pos="5400"/>
        </w:tabs>
        <w:spacing w:after="0" w:line="240" w:lineRule="auto"/>
        <w:rPr>
          <w:rFonts w:ascii="Times New Roman" w:hAnsi="Times New Roman" w:cs="Times New Roman"/>
          <w:sz w:val="24"/>
          <w:szCs w:val="24"/>
        </w:rPr>
      </w:pPr>
      <w:r w:rsidRPr="002C32C5">
        <w:rPr>
          <w:rFonts w:ascii="Times New Roman" w:hAnsi="Times New Roman" w:cs="Times New Roman"/>
          <w:sz w:val="24"/>
          <w:szCs w:val="24"/>
        </w:rPr>
        <w:t>The Superintendent or designee shall notify the parent/guardian of any student directly involved in an incident involving weapons as a victim or suspect immediately, as soon as practicable. The Superintendent or designee shall inform the parent/guardian whether or not the local police department that has jurisdiction over the school property has been or may be notified of the incident. The Superintendent or designee shall document attempts made to reach the parent/guardian.</w:t>
      </w:r>
    </w:p>
    <w:p w14:paraId="00607F16" w14:textId="77777777" w:rsidR="002C32C5" w:rsidRPr="002C32C5" w:rsidRDefault="002C32C5" w:rsidP="002C32C5">
      <w:pPr>
        <w:tabs>
          <w:tab w:val="left" w:pos="5400"/>
        </w:tabs>
        <w:spacing w:after="0" w:line="240" w:lineRule="auto"/>
        <w:rPr>
          <w:rFonts w:ascii="Times New Roman" w:hAnsi="Times New Roman" w:cs="Times New Roman"/>
          <w:b/>
          <w:sz w:val="24"/>
          <w:szCs w:val="24"/>
        </w:rPr>
      </w:pPr>
      <w:r w:rsidRPr="002C32C5">
        <w:rPr>
          <w:rFonts w:ascii="Times New Roman" w:hAnsi="Times New Roman" w:cs="Times New Roman"/>
          <w:b/>
          <w:sz w:val="24"/>
          <w:szCs w:val="24"/>
        </w:rPr>
        <w:t xml:space="preserve"> </w:t>
      </w:r>
    </w:p>
    <w:p w14:paraId="10F8246B" w14:textId="3D783176" w:rsidR="002C32C5" w:rsidRPr="002C32C5" w:rsidRDefault="002C32C5" w:rsidP="002C32C5">
      <w:pPr>
        <w:tabs>
          <w:tab w:val="left" w:pos="5400"/>
        </w:tabs>
        <w:spacing w:after="0" w:line="240" w:lineRule="auto"/>
        <w:rPr>
          <w:rFonts w:ascii="Times New Roman" w:hAnsi="Times New Roman" w:cs="Times New Roman"/>
          <w:sz w:val="24"/>
          <w:szCs w:val="24"/>
        </w:rPr>
      </w:pPr>
      <w:r w:rsidRPr="002C32C5">
        <w:rPr>
          <w:rFonts w:ascii="Times New Roman" w:hAnsi="Times New Roman" w:cs="Times New Roman"/>
          <w:sz w:val="24"/>
          <w:szCs w:val="24"/>
        </w:rPr>
        <w:t>In accordance with state law, the Superintendent shall annually, by July 31, report all incidents involving possession of a weapon to the Office for Safe Schoo</w:t>
      </w:r>
      <w:r>
        <w:rPr>
          <w:rFonts w:ascii="Times New Roman" w:hAnsi="Times New Roman" w:cs="Times New Roman"/>
          <w:sz w:val="24"/>
          <w:szCs w:val="24"/>
        </w:rPr>
        <w:t>ls on the required form.</w:t>
      </w:r>
    </w:p>
    <w:p w14:paraId="1A99E3E8" w14:textId="77777777" w:rsidR="002C32C5" w:rsidRPr="002C32C5" w:rsidRDefault="002C32C5" w:rsidP="002C32C5">
      <w:pPr>
        <w:tabs>
          <w:tab w:val="left" w:pos="5400"/>
        </w:tabs>
        <w:spacing w:after="0" w:line="240" w:lineRule="auto"/>
        <w:rPr>
          <w:rFonts w:ascii="Times New Roman" w:hAnsi="Times New Roman" w:cs="Times New Roman"/>
          <w:sz w:val="24"/>
          <w:szCs w:val="24"/>
        </w:rPr>
      </w:pPr>
      <w:r w:rsidRPr="002C32C5">
        <w:rPr>
          <w:rFonts w:ascii="Times New Roman" w:hAnsi="Times New Roman" w:cs="Times New Roman"/>
          <w:sz w:val="24"/>
          <w:szCs w:val="24"/>
        </w:rPr>
        <w:t xml:space="preserve"> </w:t>
      </w:r>
    </w:p>
    <w:p w14:paraId="1CC9049F" w14:textId="77777777" w:rsidR="002C32C5" w:rsidRPr="002C32C5" w:rsidRDefault="002C32C5" w:rsidP="002C32C5">
      <w:pPr>
        <w:tabs>
          <w:tab w:val="left" w:pos="5400"/>
        </w:tabs>
        <w:spacing w:after="0" w:line="240" w:lineRule="auto"/>
        <w:rPr>
          <w:rFonts w:ascii="Times New Roman" w:hAnsi="Times New Roman" w:cs="Times New Roman"/>
          <w:sz w:val="24"/>
          <w:szCs w:val="24"/>
        </w:rPr>
      </w:pPr>
      <w:r w:rsidRPr="002C32C5">
        <w:rPr>
          <w:rFonts w:ascii="Times New Roman" w:hAnsi="Times New Roman" w:cs="Times New Roman"/>
          <w:sz w:val="24"/>
          <w:szCs w:val="24"/>
        </w:rPr>
        <w:lastRenderedPageBreak/>
        <w:t>The building principal shall annually inform staff, students and parents/guardians about the Board policy prohibiting weapons and about their personal responsibility for the health, safety and welfare of the school community.</w:t>
      </w:r>
    </w:p>
    <w:p w14:paraId="66C2FC6A" w14:textId="77777777" w:rsidR="002C32C5" w:rsidRPr="002C32C5" w:rsidRDefault="002C32C5" w:rsidP="002C32C5">
      <w:pPr>
        <w:tabs>
          <w:tab w:val="left" w:pos="5400"/>
        </w:tabs>
        <w:spacing w:after="0" w:line="240" w:lineRule="auto"/>
        <w:rPr>
          <w:rFonts w:ascii="Times New Roman" w:hAnsi="Times New Roman" w:cs="Times New Roman"/>
          <w:sz w:val="24"/>
          <w:szCs w:val="24"/>
        </w:rPr>
      </w:pPr>
      <w:r w:rsidRPr="002C32C5">
        <w:rPr>
          <w:rFonts w:ascii="Times New Roman" w:hAnsi="Times New Roman" w:cs="Times New Roman"/>
          <w:sz w:val="24"/>
          <w:szCs w:val="24"/>
        </w:rPr>
        <w:t xml:space="preserve"> </w:t>
      </w:r>
    </w:p>
    <w:p w14:paraId="615A6AD0" w14:textId="774FC230" w:rsidR="002C32C5" w:rsidRPr="002C32C5" w:rsidRDefault="002C32C5" w:rsidP="002C32C5">
      <w:pPr>
        <w:tabs>
          <w:tab w:val="left" w:pos="5400"/>
        </w:tabs>
        <w:spacing w:after="0" w:line="240" w:lineRule="auto"/>
        <w:rPr>
          <w:rFonts w:ascii="Times New Roman" w:hAnsi="Times New Roman" w:cs="Times New Roman"/>
          <w:sz w:val="24"/>
          <w:szCs w:val="24"/>
        </w:rPr>
      </w:pPr>
      <w:proofErr w:type="gramStart"/>
      <w:r w:rsidRPr="002C32C5">
        <w:rPr>
          <w:rFonts w:ascii="Times New Roman" w:hAnsi="Times New Roman" w:cs="Times New Roman"/>
          <w:sz w:val="24"/>
          <w:szCs w:val="24"/>
        </w:rPr>
        <w:t>An exception to this policy may be made by the Superintendent, who shall prescribe special conditions or administrativ</w:t>
      </w:r>
      <w:r>
        <w:rPr>
          <w:rFonts w:ascii="Times New Roman" w:hAnsi="Times New Roman" w:cs="Times New Roman"/>
          <w:sz w:val="24"/>
          <w:szCs w:val="24"/>
        </w:rPr>
        <w:t>e regulations to be followed</w:t>
      </w:r>
      <w:proofErr w:type="gramEnd"/>
      <w:r>
        <w:rPr>
          <w:rFonts w:ascii="Times New Roman" w:hAnsi="Times New Roman" w:cs="Times New Roman"/>
          <w:sz w:val="24"/>
          <w:szCs w:val="24"/>
        </w:rPr>
        <w:t>.</w:t>
      </w:r>
    </w:p>
    <w:p w14:paraId="11E0B106" w14:textId="28508470" w:rsidR="00385924" w:rsidRPr="002C32C5" w:rsidRDefault="002C32C5" w:rsidP="002C32C5">
      <w:pPr>
        <w:tabs>
          <w:tab w:val="left" w:pos="5400"/>
        </w:tabs>
        <w:spacing w:after="0" w:line="240" w:lineRule="auto"/>
        <w:rPr>
          <w:rFonts w:ascii="Times New Roman" w:hAnsi="Times New Roman" w:cs="Times New Roman"/>
          <w:b/>
          <w:sz w:val="24"/>
          <w:szCs w:val="24"/>
        </w:rPr>
      </w:pPr>
      <w:r w:rsidRPr="002C32C5">
        <w:rPr>
          <w:rFonts w:ascii="Times New Roman" w:hAnsi="Times New Roman" w:cs="Times New Roman"/>
          <w:b/>
          <w:sz w:val="24"/>
          <w:szCs w:val="24"/>
        </w:rPr>
        <w:t xml:space="preserve"> </w:t>
      </w:r>
    </w:p>
    <w:p w14:paraId="73F3FEA1" w14:textId="0F080C4F" w:rsidR="00385924" w:rsidRPr="00744CEE" w:rsidRDefault="00385924" w:rsidP="00385924">
      <w:pPr>
        <w:tabs>
          <w:tab w:val="left" w:pos="1440"/>
        </w:tabs>
        <w:spacing w:after="0" w:line="240" w:lineRule="auto"/>
        <w:rPr>
          <w:rFonts w:ascii="Times New Roman" w:hAnsi="Times New Roman" w:cs="Times New Roman"/>
          <w:b/>
          <w:sz w:val="24"/>
          <w:szCs w:val="24"/>
          <w:u w:val="single"/>
        </w:rPr>
      </w:pPr>
      <w:r w:rsidRPr="00744CEE">
        <w:rPr>
          <w:rFonts w:ascii="Times New Roman" w:hAnsi="Times New Roman" w:cs="Times New Roman"/>
          <w:b/>
          <w:sz w:val="24"/>
          <w:szCs w:val="24"/>
          <w:u w:val="single"/>
        </w:rPr>
        <w:t>ALL STUDENTS</w:t>
      </w:r>
    </w:p>
    <w:p w14:paraId="727C6351" w14:textId="77777777" w:rsidR="00385924" w:rsidRDefault="00385924" w:rsidP="00385924">
      <w:pPr>
        <w:tabs>
          <w:tab w:val="left" w:pos="1440"/>
        </w:tabs>
        <w:spacing w:after="0" w:line="240" w:lineRule="auto"/>
        <w:ind w:left="1440" w:hanging="1440"/>
        <w:rPr>
          <w:rFonts w:ascii="Times New Roman" w:hAnsi="Times New Roman" w:cs="Times New Roman"/>
          <w:sz w:val="24"/>
          <w:szCs w:val="24"/>
        </w:rPr>
      </w:pPr>
    </w:p>
    <w:p w14:paraId="28FB0BF2" w14:textId="42CCE5CD" w:rsidR="00385924" w:rsidRDefault="00385924" w:rsidP="002C32C5">
      <w:pPr>
        <w:tabs>
          <w:tab w:val="left" w:pos="2520"/>
        </w:tabs>
        <w:spacing w:after="0" w:line="240" w:lineRule="auto"/>
        <w:ind w:left="1440" w:hanging="1440"/>
        <w:rPr>
          <w:rFonts w:ascii="Times New Roman" w:hAnsi="Times New Roman" w:cs="Times New Roman"/>
          <w:sz w:val="24"/>
          <w:szCs w:val="24"/>
        </w:rPr>
      </w:pPr>
      <w:r>
        <w:rPr>
          <w:rFonts w:ascii="Times New Roman" w:hAnsi="Times New Roman" w:cs="Times New Roman"/>
          <w:sz w:val="24"/>
          <w:szCs w:val="24"/>
        </w:rPr>
        <w:tab/>
        <w:t>The student will be immediately taken to the principal’s office where he/she will remain until parent(s) arrive.</w:t>
      </w:r>
    </w:p>
    <w:p w14:paraId="4205FD95" w14:textId="77777777" w:rsidR="00385924" w:rsidRDefault="00385924" w:rsidP="002C32C5">
      <w:pPr>
        <w:tabs>
          <w:tab w:val="left" w:pos="2520"/>
        </w:tabs>
        <w:spacing w:after="0" w:line="240" w:lineRule="auto"/>
        <w:ind w:left="1440" w:hanging="1440"/>
        <w:rPr>
          <w:rFonts w:ascii="Times New Roman" w:hAnsi="Times New Roman" w:cs="Times New Roman"/>
          <w:sz w:val="24"/>
          <w:szCs w:val="24"/>
        </w:rPr>
      </w:pPr>
    </w:p>
    <w:p w14:paraId="7ADE1F95" w14:textId="03D76DC2" w:rsidR="00385924" w:rsidRDefault="00385924" w:rsidP="002C32C5">
      <w:pPr>
        <w:tabs>
          <w:tab w:val="left" w:pos="2520"/>
        </w:tabs>
        <w:spacing w:after="0" w:line="240" w:lineRule="auto"/>
        <w:ind w:left="1440" w:hanging="1440"/>
        <w:rPr>
          <w:rFonts w:ascii="Times New Roman" w:hAnsi="Times New Roman" w:cs="Times New Roman"/>
          <w:sz w:val="24"/>
          <w:szCs w:val="24"/>
        </w:rPr>
      </w:pPr>
      <w:r>
        <w:rPr>
          <w:rFonts w:ascii="Times New Roman" w:hAnsi="Times New Roman" w:cs="Times New Roman"/>
          <w:sz w:val="24"/>
          <w:szCs w:val="24"/>
        </w:rPr>
        <w:tab/>
        <w:t>The weapon or item considered to be a weapon shall be immediately confiscated and secured.</w:t>
      </w:r>
    </w:p>
    <w:p w14:paraId="366E8AE5" w14:textId="77777777" w:rsidR="00385924" w:rsidRDefault="00385924" w:rsidP="002C32C5">
      <w:pPr>
        <w:tabs>
          <w:tab w:val="left" w:pos="2520"/>
        </w:tabs>
        <w:spacing w:after="0" w:line="240" w:lineRule="auto"/>
        <w:ind w:left="1440" w:hanging="1440"/>
        <w:rPr>
          <w:rFonts w:ascii="Times New Roman" w:hAnsi="Times New Roman" w:cs="Times New Roman"/>
          <w:sz w:val="24"/>
          <w:szCs w:val="24"/>
        </w:rPr>
      </w:pPr>
    </w:p>
    <w:p w14:paraId="49D33F18" w14:textId="597B2102" w:rsidR="00385924" w:rsidRDefault="00385924" w:rsidP="002C32C5">
      <w:pPr>
        <w:tabs>
          <w:tab w:val="left" w:pos="2520"/>
        </w:tabs>
        <w:spacing w:after="0" w:line="240" w:lineRule="auto"/>
        <w:ind w:left="1440" w:hanging="1440"/>
        <w:rPr>
          <w:rFonts w:ascii="Times New Roman" w:hAnsi="Times New Roman" w:cs="Times New Roman"/>
          <w:sz w:val="24"/>
          <w:szCs w:val="24"/>
        </w:rPr>
      </w:pPr>
      <w:r>
        <w:rPr>
          <w:rFonts w:ascii="Times New Roman" w:hAnsi="Times New Roman" w:cs="Times New Roman"/>
          <w:sz w:val="24"/>
          <w:szCs w:val="24"/>
        </w:rPr>
        <w:tab/>
        <w:t>The incident will be reported to the student’s parent(s)/guardian(s).</w:t>
      </w:r>
    </w:p>
    <w:p w14:paraId="482855A2" w14:textId="77777777" w:rsidR="00385924" w:rsidRDefault="00385924" w:rsidP="002C32C5">
      <w:pPr>
        <w:tabs>
          <w:tab w:val="left" w:pos="2520"/>
        </w:tabs>
        <w:spacing w:after="0" w:line="240" w:lineRule="auto"/>
        <w:ind w:left="1440" w:hanging="1440"/>
        <w:rPr>
          <w:rFonts w:ascii="Times New Roman" w:hAnsi="Times New Roman" w:cs="Times New Roman"/>
          <w:sz w:val="24"/>
          <w:szCs w:val="24"/>
        </w:rPr>
      </w:pPr>
    </w:p>
    <w:p w14:paraId="4E6A007E" w14:textId="0FEF77E1" w:rsidR="00385924" w:rsidRDefault="00385924" w:rsidP="002C32C5">
      <w:pPr>
        <w:tabs>
          <w:tab w:val="left" w:pos="2520"/>
        </w:tabs>
        <w:spacing w:after="0" w:line="240" w:lineRule="auto"/>
        <w:ind w:left="1440" w:hanging="1440"/>
        <w:rPr>
          <w:rFonts w:ascii="Times New Roman" w:hAnsi="Times New Roman" w:cs="Times New Roman"/>
          <w:sz w:val="24"/>
          <w:szCs w:val="24"/>
        </w:rPr>
      </w:pPr>
      <w:r>
        <w:rPr>
          <w:rFonts w:ascii="Times New Roman" w:hAnsi="Times New Roman" w:cs="Times New Roman"/>
          <w:sz w:val="24"/>
          <w:szCs w:val="24"/>
        </w:rPr>
        <w:tab/>
        <w:t>The incident will be reported immediately to police.</w:t>
      </w:r>
    </w:p>
    <w:p w14:paraId="53A1B70A" w14:textId="77777777" w:rsidR="00385924" w:rsidRDefault="00385924" w:rsidP="002C32C5">
      <w:pPr>
        <w:tabs>
          <w:tab w:val="left" w:pos="2520"/>
        </w:tabs>
        <w:spacing w:after="0" w:line="240" w:lineRule="auto"/>
        <w:ind w:left="1440" w:hanging="1440"/>
        <w:rPr>
          <w:rFonts w:ascii="Times New Roman" w:hAnsi="Times New Roman" w:cs="Times New Roman"/>
          <w:sz w:val="24"/>
          <w:szCs w:val="24"/>
        </w:rPr>
      </w:pPr>
    </w:p>
    <w:p w14:paraId="7DF7EF98" w14:textId="3AFC00D5" w:rsidR="00385924" w:rsidRDefault="00385924" w:rsidP="002C32C5">
      <w:pPr>
        <w:tabs>
          <w:tab w:val="left" w:pos="2520"/>
        </w:tabs>
        <w:spacing w:after="0" w:line="240" w:lineRule="auto"/>
        <w:ind w:left="1440" w:hanging="1440"/>
        <w:rPr>
          <w:rFonts w:ascii="Times New Roman" w:hAnsi="Times New Roman" w:cs="Times New Roman"/>
          <w:sz w:val="24"/>
          <w:szCs w:val="24"/>
        </w:rPr>
      </w:pPr>
      <w:r>
        <w:rPr>
          <w:rFonts w:ascii="Times New Roman" w:hAnsi="Times New Roman" w:cs="Times New Roman"/>
          <w:sz w:val="24"/>
          <w:szCs w:val="24"/>
        </w:rPr>
        <w:tab/>
        <w:t>The student will be removed from class or suspended until such time as a parent conference is held.</w:t>
      </w:r>
    </w:p>
    <w:p w14:paraId="0820714D" w14:textId="77777777" w:rsidR="00385924" w:rsidRDefault="00385924" w:rsidP="00385924">
      <w:pPr>
        <w:tabs>
          <w:tab w:val="left" w:pos="1440"/>
        </w:tabs>
        <w:spacing w:after="0" w:line="240" w:lineRule="auto"/>
        <w:rPr>
          <w:rFonts w:ascii="Times New Roman" w:hAnsi="Times New Roman" w:cs="Times New Roman"/>
          <w:sz w:val="24"/>
          <w:szCs w:val="24"/>
        </w:rPr>
      </w:pPr>
    </w:p>
    <w:p w14:paraId="5FA7535D" w14:textId="7369F246" w:rsidR="00385924" w:rsidRDefault="00385924" w:rsidP="00385924">
      <w:pPr>
        <w:tabs>
          <w:tab w:val="left" w:pos="1440"/>
        </w:tabs>
        <w:spacing w:after="0" w:line="240" w:lineRule="auto"/>
        <w:ind w:left="1440" w:hanging="1440"/>
        <w:rPr>
          <w:rFonts w:ascii="Times New Roman" w:hAnsi="Times New Roman" w:cs="Times New Roman"/>
          <w:b/>
          <w:sz w:val="24"/>
          <w:szCs w:val="24"/>
          <w:u w:val="single"/>
        </w:rPr>
      </w:pPr>
      <w:r>
        <w:rPr>
          <w:rFonts w:ascii="Times New Roman" w:hAnsi="Times New Roman" w:cs="Times New Roman"/>
          <w:b/>
          <w:sz w:val="24"/>
          <w:szCs w:val="24"/>
          <w:u w:val="single"/>
        </w:rPr>
        <w:t>ELEMENTARY STUDENTS (K-6)</w:t>
      </w:r>
    </w:p>
    <w:p w14:paraId="31360010" w14:textId="77777777" w:rsidR="00385924" w:rsidRDefault="00385924" w:rsidP="00385924">
      <w:pPr>
        <w:tabs>
          <w:tab w:val="left" w:pos="1440"/>
        </w:tabs>
        <w:spacing w:after="0" w:line="240" w:lineRule="auto"/>
        <w:ind w:left="1440" w:hanging="1440"/>
        <w:rPr>
          <w:rFonts w:ascii="Times New Roman" w:hAnsi="Times New Roman" w:cs="Times New Roman"/>
          <w:b/>
          <w:sz w:val="24"/>
          <w:szCs w:val="24"/>
          <w:u w:val="single"/>
        </w:rPr>
      </w:pPr>
    </w:p>
    <w:p w14:paraId="7FAD2127" w14:textId="533CC1C9" w:rsidR="00385924" w:rsidRPr="002C32C5" w:rsidRDefault="00385924" w:rsidP="002C32C5">
      <w:pPr>
        <w:tabs>
          <w:tab w:val="left" w:pos="1440"/>
        </w:tabs>
        <w:spacing w:after="0" w:line="240" w:lineRule="auto"/>
        <w:ind w:left="1440" w:hanging="1440"/>
        <w:rPr>
          <w:rFonts w:ascii="Times New Roman" w:hAnsi="Times New Roman" w:cs="Times New Roman"/>
          <w:sz w:val="24"/>
          <w:szCs w:val="24"/>
          <w:u w:val="single"/>
        </w:rPr>
      </w:pPr>
      <w:r>
        <w:rPr>
          <w:rFonts w:ascii="Times New Roman" w:hAnsi="Times New Roman" w:cs="Times New Roman"/>
          <w:b/>
          <w:sz w:val="24"/>
          <w:szCs w:val="24"/>
        </w:rPr>
        <w:tab/>
      </w:r>
      <w:r w:rsidRPr="002C32C5">
        <w:rPr>
          <w:rFonts w:ascii="Times New Roman" w:hAnsi="Times New Roman" w:cs="Times New Roman"/>
          <w:sz w:val="24"/>
          <w:szCs w:val="24"/>
          <w:u w:val="single"/>
        </w:rPr>
        <w:t>Possession of a weapon, no intent to use:</w:t>
      </w:r>
    </w:p>
    <w:p w14:paraId="2FDDCFFA" w14:textId="77777777" w:rsidR="00385924" w:rsidRDefault="00385924" w:rsidP="00385924">
      <w:pPr>
        <w:tabs>
          <w:tab w:val="left" w:pos="1440"/>
        </w:tabs>
        <w:spacing w:after="0" w:line="240" w:lineRule="auto"/>
        <w:ind w:left="1440" w:hanging="1440"/>
        <w:rPr>
          <w:rFonts w:ascii="Times New Roman" w:hAnsi="Times New Roman" w:cs="Times New Roman"/>
          <w:sz w:val="24"/>
          <w:szCs w:val="24"/>
        </w:rPr>
      </w:pPr>
    </w:p>
    <w:p w14:paraId="6B807891" w14:textId="5DB2DF79" w:rsidR="00385924" w:rsidRDefault="00385924" w:rsidP="002C32C5">
      <w:pPr>
        <w:tabs>
          <w:tab w:val="left" w:pos="2520"/>
        </w:tabs>
        <w:spacing w:after="0" w:line="240" w:lineRule="auto"/>
        <w:ind w:left="1440" w:hanging="1440"/>
        <w:rPr>
          <w:rFonts w:ascii="Times New Roman" w:hAnsi="Times New Roman" w:cs="Times New Roman"/>
          <w:sz w:val="24"/>
          <w:szCs w:val="24"/>
        </w:rPr>
      </w:pPr>
      <w:r>
        <w:rPr>
          <w:rFonts w:ascii="Times New Roman" w:hAnsi="Times New Roman" w:cs="Times New Roman"/>
          <w:sz w:val="24"/>
          <w:szCs w:val="24"/>
        </w:rPr>
        <w:tab/>
        <w:t>The administr</w:t>
      </w:r>
      <w:r w:rsidR="002C32C5">
        <w:rPr>
          <w:rFonts w:ascii="Times New Roman" w:hAnsi="Times New Roman" w:cs="Times New Roman"/>
          <w:sz w:val="24"/>
          <w:szCs w:val="24"/>
        </w:rPr>
        <w:t>ation shall follow steps through</w:t>
      </w:r>
      <w:r>
        <w:rPr>
          <w:rFonts w:ascii="Times New Roman" w:hAnsi="Times New Roman" w:cs="Times New Roman"/>
          <w:sz w:val="24"/>
          <w:szCs w:val="24"/>
        </w:rPr>
        <w:t xml:space="preserve"> (All Students).</w:t>
      </w:r>
    </w:p>
    <w:p w14:paraId="3A9E4F35" w14:textId="77777777" w:rsidR="00385924" w:rsidRDefault="00385924" w:rsidP="002C32C5">
      <w:pPr>
        <w:tabs>
          <w:tab w:val="left" w:pos="2520"/>
        </w:tabs>
        <w:spacing w:after="0" w:line="240" w:lineRule="auto"/>
        <w:ind w:left="1440" w:hanging="1440"/>
        <w:rPr>
          <w:rFonts w:ascii="Times New Roman" w:hAnsi="Times New Roman" w:cs="Times New Roman"/>
          <w:sz w:val="24"/>
          <w:szCs w:val="24"/>
        </w:rPr>
      </w:pPr>
    </w:p>
    <w:p w14:paraId="665179E5" w14:textId="129E9E7F" w:rsidR="00385924" w:rsidRDefault="00385924" w:rsidP="002C32C5">
      <w:pPr>
        <w:tabs>
          <w:tab w:val="left" w:pos="2520"/>
        </w:tabs>
        <w:spacing w:after="0" w:line="240" w:lineRule="auto"/>
        <w:ind w:left="1440" w:hanging="1440"/>
        <w:rPr>
          <w:rFonts w:ascii="Times New Roman" w:hAnsi="Times New Roman" w:cs="Times New Roman"/>
          <w:sz w:val="24"/>
          <w:szCs w:val="24"/>
        </w:rPr>
      </w:pPr>
      <w:r>
        <w:rPr>
          <w:rFonts w:ascii="Times New Roman" w:hAnsi="Times New Roman" w:cs="Times New Roman"/>
          <w:sz w:val="24"/>
          <w:szCs w:val="24"/>
        </w:rPr>
        <w:tab/>
        <w:t>The administration may suspend the student from school for a period of up to ten (10) school days.</w:t>
      </w:r>
    </w:p>
    <w:p w14:paraId="5EBE37A2" w14:textId="77777777" w:rsidR="00385924" w:rsidRDefault="00385924" w:rsidP="002C32C5">
      <w:pPr>
        <w:tabs>
          <w:tab w:val="left" w:pos="2520"/>
        </w:tabs>
        <w:spacing w:after="0" w:line="240" w:lineRule="auto"/>
        <w:ind w:left="1440" w:hanging="1440"/>
        <w:rPr>
          <w:rFonts w:ascii="Times New Roman" w:hAnsi="Times New Roman" w:cs="Times New Roman"/>
          <w:sz w:val="24"/>
          <w:szCs w:val="24"/>
        </w:rPr>
      </w:pPr>
    </w:p>
    <w:p w14:paraId="42691BD7" w14:textId="6A332F52" w:rsidR="00385924" w:rsidRDefault="00385924" w:rsidP="002C32C5">
      <w:pPr>
        <w:tabs>
          <w:tab w:val="left" w:pos="2520"/>
        </w:tabs>
        <w:spacing w:after="0" w:line="240" w:lineRule="auto"/>
        <w:ind w:left="1440" w:hanging="1440"/>
        <w:rPr>
          <w:rFonts w:ascii="Times New Roman" w:hAnsi="Times New Roman" w:cs="Times New Roman"/>
          <w:sz w:val="24"/>
          <w:szCs w:val="24"/>
        </w:rPr>
      </w:pPr>
      <w:r>
        <w:rPr>
          <w:rFonts w:ascii="Times New Roman" w:hAnsi="Times New Roman" w:cs="Times New Roman"/>
          <w:sz w:val="24"/>
          <w:szCs w:val="24"/>
        </w:rPr>
        <w:tab/>
        <w:t xml:space="preserve">The administration may refer the student to the Board with a recommendation for expulsion.  </w:t>
      </w:r>
    </w:p>
    <w:p w14:paraId="555DE6B7" w14:textId="77777777" w:rsidR="00385924" w:rsidRDefault="00385924" w:rsidP="00385924">
      <w:pPr>
        <w:tabs>
          <w:tab w:val="left" w:pos="1440"/>
        </w:tabs>
        <w:spacing w:after="0" w:line="240" w:lineRule="auto"/>
        <w:rPr>
          <w:rFonts w:ascii="Times New Roman" w:hAnsi="Times New Roman" w:cs="Times New Roman"/>
          <w:sz w:val="24"/>
          <w:szCs w:val="24"/>
        </w:rPr>
      </w:pPr>
    </w:p>
    <w:p w14:paraId="0E68CBA2" w14:textId="3234131A" w:rsidR="00385924" w:rsidRPr="002C32C5" w:rsidRDefault="00385924" w:rsidP="00385924">
      <w:pPr>
        <w:tabs>
          <w:tab w:val="left" w:pos="1440"/>
        </w:tabs>
        <w:spacing w:after="0" w:line="240" w:lineRule="auto"/>
        <w:ind w:left="1440" w:hanging="1440"/>
        <w:rPr>
          <w:rFonts w:ascii="Times New Roman" w:hAnsi="Times New Roman" w:cs="Times New Roman"/>
          <w:sz w:val="24"/>
          <w:szCs w:val="24"/>
          <w:u w:val="single"/>
        </w:rPr>
      </w:pPr>
      <w:r>
        <w:rPr>
          <w:rFonts w:ascii="Times New Roman" w:hAnsi="Times New Roman" w:cs="Times New Roman"/>
          <w:sz w:val="24"/>
          <w:szCs w:val="24"/>
        </w:rPr>
        <w:tab/>
      </w:r>
      <w:r w:rsidRPr="002C32C5">
        <w:rPr>
          <w:rFonts w:ascii="Times New Roman" w:hAnsi="Times New Roman" w:cs="Times New Roman"/>
          <w:sz w:val="24"/>
          <w:szCs w:val="24"/>
          <w:u w:val="single"/>
        </w:rPr>
        <w:t xml:space="preserve">Use or possession of </w:t>
      </w:r>
      <w:proofErr w:type="gramStart"/>
      <w:r w:rsidRPr="002C32C5">
        <w:rPr>
          <w:rFonts w:ascii="Times New Roman" w:hAnsi="Times New Roman" w:cs="Times New Roman"/>
          <w:sz w:val="24"/>
          <w:szCs w:val="24"/>
          <w:u w:val="single"/>
        </w:rPr>
        <w:t>a weapon</w:t>
      </w:r>
      <w:proofErr w:type="gramEnd"/>
      <w:r w:rsidRPr="002C32C5">
        <w:rPr>
          <w:rFonts w:ascii="Times New Roman" w:hAnsi="Times New Roman" w:cs="Times New Roman"/>
          <w:sz w:val="24"/>
          <w:szCs w:val="24"/>
          <w:u w:val="single"/>
        </w:rPr>
        <w:t>/critical situation/with intent to use it:</w:t>
      </w:r>
    </w:p>
    <w:p w14:paraId="1629CFF1" w14:textId="357AF21A" w:rsidR="00385924" w:rsidRDefault="00385924" w:rsidP="007D0621">
      <w:pPr>
        <w:tabs>
          <w:tab w:val="left" w:pos="2520"/>
        </w:tabs>
        <w:spacing w:after="0" w:line="240" w:lineRule="auto"/>
        <w:rPr>
          <w:rFonts w:ascii="Times New Roman" w:hAnsi="Times New Roman" w:cs="Times New Roman"/>
          <w:sz w:val="24"/>
          <w:szCs w:val="24"/>
        </w:rPr>
      </w:pPr>
    </w:p>
    <w:p w14:paraId="5D1B19AE" w14:textId="77777777" w:rsidR="00385924" w:rsidRDefault="00385924" w:rsidP="002C32C5">
      <w:pPr>
        <w:tabs>
          <w:tab w:val="left" w:pos="2520"/>
        </w:tabs>
        <w:spacing w:after="0" w:line="240" w:lineRule="auto"/>
        <w:ind w:left="1440" w:hanging="1440"/>
        <w:rPr>
          <w:rFonts w:ascii="Times New Roman" w:hAnsi="Times New Roman" w:cs="Times New Roman"/>
          <w:sz w:val="24"/>
          <w:szCs w:val="24"/>
        </w:rPr>
      </w:pPr>
    </w:p>
    <w:p w14:paraId="73B50CD6" w14:textId="76824F6A" w:rsidR="00385924" w:rsidRDefault="00385924" w:rsidP="002C32C5">
      <w:pPr>
        <w:tabs>
          <w:tab w:val="left" w:pos="2520"/>
        </w:tabs>
        <w:spacing w:after="0" w:line="240" w:lineRule="auto"/>
        <w:ind w:left="1440" w:hanging="1440"/>
        <w:rPr>
          <w:rFonts w:ascii="Times New Roman" w:hAnsi="Times New Roman" w:cs="Times New Roman"/>
          <w:sz w:val="24"/>
          <w:szCs w:val="24"/>
        </w:rPr>
      </w:pPr>
      <w:r>
        <w:rPr>
          <w:rFonts w:ascii="Times New Roman" w:hAnsi="Times New Roman" w:cs="Times New Roman"/>
          <w:sz w:val="24"/>
          <w:szCs w:val="24"/>
        </w:rPr>
        <w:tab/>
        <w:t>The administration shall immediately suspend the student from school for a period of up to ten (10) school days.</w:t>
      </w:r>
    </w:p>
    <w:p w14:paraId="03BA6BC7" w14:textId="77777777" w:rsidR="00385924" w:rsidRDefault="00385924" w:rsidP="002C32C5">
      <w:pPr>
        <w:tabs>
          <w:tab w:val="left" w:pos="2520"/>
        </w:tabs>
        <w:spacing w:after="0" w:line="240" w:lineRule="auto"/>
        <w:ind w:left="1440" w:hanging="1440"/>
        <w:rPr>
          <w:rFonts w:ascii="Times New Roman" w:hAnsi="Times New Roman" w:cs="Times New Roman"/>
          <w:sz w:val="24"/>
          <w:szCs w:val="24"/>
        </w:rPr>
      </w:pPr>
    </w:p>
    <w:p w14:paraId="28064326" w14:textId="2E6DA84F" w:rsidR="00B75B00" w:rsidRDefault="00385924" w:rsidP="002C32C5">
      <w:pPr>
        <w:tabs>
          <w:tab w:val="left" w:pos="2520"/>
        </w:tabs>
        <w:spacing w:after="0" w:line="240" w:lineRule="auto"/>
        <w:ind w:left="1440" w:hanging="1440"/>
        <w:rPr>
          <w:rFonts w:ascii="Times New Roman" w:hAnsi="Times New Roman" w:cs="Times New Roman"/>
          <w:sz w:val="24"/>
          <w:szCs w:val="24"/>
        </w:rPr>
      </w:pPr>
      <w:r>
        <w:rPr>
          <w:rFonts w:ascii="Times New Roman" w:hAnsi="Times New Roman" w:cs="Times New Roman"/>
          <w:sz w:val="24"/>
          <w:szCs w:val="24"/>
        </w:rPr>
        <w:tab/>
        <w:t>The administration (superintendent) shall refer the student to the Board with a recommendation for expulsion from school for a period of not less than one year.  On a case-by-case basis, the superintendent may recommend discipline sh</w:t>
      </w:r>
      <w:r w:rsidR="002C32C5">
        <w:rPr>
          <w:rFonts w:ascii="Times New Roman" w:hAnsi="Times New Roman" w:cs="Times New Roman"/>
          <w:sz w:val="24"/>
          <w:szCs w:val="24"/>
        </w:rPr>
        <w:t xml:space="preserve">ort of the </w:t>
      </w:r>
      <w:proofErr w:type="gramStart"/>
      <w:r w:rsidR="002C32C5">
        <w:rPr>
          <w:rFonts w:ascii="Times New Roman" w:hAnsi="Times New Roman" w:cs="Times New Roman"/>
          <w:sz w:val="24"/>
          <w:szCs w:val="24"/>
        </w:rPr>
        <w:t>one year</w:t>
      </w:r>
      <w:proofErr w:type="gramEnd"/>
      <w:r w:rsidR="002C32C5">
        <w:rPr>
          <w:rFonts w:ascii="Times New Roman" w:hAnsi="Times New Roman" w:cs="Times New Roman"/>
          <w:sz w:val="24"/>
          <w:szCs w:val="24"/>
        </w:rPr>
        <w:t xml:space="preserve"> expulsion. </w:t>
      </w:r>
    </w:p>
    <w:p w14:paraId="48A6A7C9" w14:textId="77777777" w:rsidR="007D0621" w:rsidRPr="002C32C5" w:rsidRDefault="007D0621" w:rsidP="002C32C5">
      <w:pPr>
        <w:tabs>
          <w:tab w:val="left" w:pos="2520"/>
        </w:tabs>
        <w:spacing w:after="0" w:line="240" w:lineRule="auto"/>
        <w:ind w:left="1440" w:hanging="1440"/>
        <w:rPr>
          <w:rFonts w:ascii="Times New Roman" w:hAnsi="Times New Roman" w:cs="Times New Roman"/>
          <w:sz w:val="24"/>
          <w:szCs w:val="24"/>
        </w:rPr>
      </w:pPr>
    </w:p>
    <w:p w14:paraId="134AD5FC" w14:textId="41DB1B20" w:rsidR="00F940B3" w:rsidRDefault="008C6B0E" w:rsidP="00C9181C">
      <w:pPr>
        <w:tabs>
          <w:tab w:val="left" w:pos="5400"/>
        </w:tabs>
        <w:spacing w:after="0" w:line="240" w:lineRule="auto"/>
        <w:rPr>
          <w:rFonts w:ascii="Times New Roman" w:hAnsi="Times New Roman" w:cs="Times New Roman"/>
          <w:b/>
          <w:sz w:val="40"/>
          <w:szCs w:val="40"/>
          <w:u w:val="single"/>
        </w:rPr>
      </w:pPr>
      <w:r>
        <w:rPr>
          <w:noProof/>
        </w:rPr>
        <w:lastRenderedPageBreak/>
        <w:drawing>
          <wp:anchor distT="0" distB="0" distL="114300" distR="114300" simplePos="0" relativeHeight="251722752" behindDoc="1" locked="0" layoutInCell="1" allowOverlap="1" wp14:anchorId="0CDD6862" wp14:editId="4036EA72">
            <wp:simplePos x="0" y="0"/>
            <wp:positionH relativeFrom="column">
              <wp:posOffset>215900</wp:posOffset>
            </wp:positionH>
            <wp:positionV relativeFrom="paragraph">
              <wp:posOffset>-152400</wp:posOffset>
            </wp:positionV>
            <wp:extent cx="5829300" cy="7904480"/>
            <wp:effectExtent l="0" t="0" r="12700" b="0"/>
            <wp:wrapNone/>
            <wp:docPr id="10" name="Picture 10" descr="cid:image001.png@01CD7FA0.4DCE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id:image001.png@01CD7FA0.4DCE680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829300" cy="790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FFDB78" w14:textId="0D1AE2B5" w:rsidR="00F940B3" w:rsidRDefault="00F940B3" w:rsidP="00C9181C">
      <w:pPr>
        <w:tabs>
          <w:tab w:val="left" w:pos="5400"/>
        </w:tabs>
        <w:spacing w:after="0" w:line="240" w:lineRule="auto"/>
        <w:rPr>
          <w:rFonts w:ascii="Times New Roman" w:hAnsi="Times New Roman" w:cs="Times New Roman"/>
          <w:b/>
          <w:sz w:val="40"/>
          <w:szCs w:val="40"/>
          <w:u w:val="single"/>
        </w:rPr>
      </w:pPr>
    </w:p>
    <w:p w14:paraId="4A9369E7" w14:textId="43A47196" w:rsidR="00F940B3" w:rsidRDefault="00F940B3" w:rsidP="00C9181C">
      <w:pPr>
        <w:tabs>
          <w:tab w:val="left" w:pos="5400"/>
        </w:tabs>
        <w:spacing w:after="0" w:line="240" w:lineRule="auto"/>
        <w:rPr>
          <w:rFonts w:ascii="Times New Roman" w:hAnsi="Times New Roman" w:cs="Times New Roman"/>
          <w:b/>
          <w:sz w:val="40"/>
          <w:szCs w:val="40"/>
          <w:u w:val="single"/>
        </w:rPr>
      </w:pPr>
    </w:p>
    <w:p w14:paraId="14529E8F" w14:textId="76C83957" w:rsidR="00F940B3" w:rsidRDefault="00F940B3" w:rsidP="00C9181C">
      <w:pPr>
        <w:tabs>
          <w:tab w:val="left" w:pos="5400"/>
        </w:tabs>
        <w:spacing w:after="0" w:line="240" w:lineRule="auto"/>
        <w:rPr>
          <w:rFonts w:ascii="Times New Roman" w:hAnsi="Times New Roman" w:cs="Times New Roman"/>
          <w:b/>
          <w:sz w:val="40"/>
          <w:szCs w:val="40"/>
          <w:u w:val="single"/>
        </w:rPr>
      </w:pPr>
    </w:p>
    <w:p w14:paraId="40998D0B" w14:textId="77777777" w:rsidR="00F940B3" w:rsidRDefault="00F940B3" w:rsidP="00C9181C">
      <w:pPr>
        <w:tabs>
          <w:tab w:val="left" w:pos="5400"/>
        </w:tabs>
        <w:spacing w:after="0" w:line="240" w:lineRule="auto"/>
        <w:rPr>
          <w:rFonts w:ascii="Times New Roman" w:hAnsi="Times New Roman" w:cs="Times New Roman"/>
          <w:b/>
          <w:sz w:val="40"/>
          <w:szCs w:val="40"/>
          <w:u w:val="single"/>
        </w:rPr>
      </w:pPr>
    </w:p>
    <w:p w14:paraId="78FE4F59" w14:textId="5CEB16EB" w:rsidR="00196BE7" w:rsidRDefault="00196BE7">
      <w:pPr>
        <w:rPr>
          <w:rFonts w:ascii="Times New Roman" w:hAnsi="Times New Roman" w:cs="Times New Roman"/>
          <w:b/>
          <w:sz w:val="40"/>
          <w:szCs w:val="40"/>
          <w:u w:val="single"/>
        </w:rPr>
      </w:pPr>
      <w:r>
        <w:rPr>
          <w:rFonts w:ascii="Times New Roman" w:hAnsi="Times New Roman" w:cs="Times New Roman"/>
          <w:b/>
          <w:sz w:val="40"/>
          <w:szCs w:val="40"/>
          <w:u w:val="single"/>
        </w:rPr>
        <w:br w:type="page"/>
      </w:r>
    </w:p>
    <w:p w14:paraId="26776DDA" w14:textId="38BC65B3" w:rsidR="00825F81" w:rsidRDefault="00346E85" w:rsidP="00346E85">
      <w:pPr>
        <w:spacing w:after="0"/>
        <w:rPr>
          <w:rFonts w:ascii="Times New Roman" w:hAnsi="Times New Roman" w:cs="Times New Roman"/>
          <w:b/>
          <w:sz w:val="24"/>
          <w:szCs w:val="24"/>
        </w:rPr>
      </w:pPr>
      <w:r>
        <w:rPr>
          <w:rFonts w:ascii="Times New Roman" w:hAnsi="Times New Roman" w:cs="Times New Roman"/>
          <w:b/>
          <w:sz w:val="24"/>
          <w:szCs w:val="24"/>
        </w:rPr>
        <w:lastRenderedPageBreak/>
        <w:t>TRANSPORTATION OF</w:t>
      </w:r>
      <w:r w:rsidR="00825F81" w:rsidRPr="00E4397D">
        <w:rPr>
          <w:rFonts w:ascii="Times New Roman" w:hAnsi="Times New Roman" w:cs="Times New Roman"/>
          <w:b/>
          <w:sz w:val="24"/>
          <w:szCs w:val="24"/>
        </w:rPr>
        <w:t xml:space="preserve"> </w:t>
      </w:r>
      <w:r>
        <w:rPr>
          <w:rFonts w:ascii="Times New Roman" w:hAnsi="Times New Roman" w:cs="Times New Roman"/>
          <w:b/>
          <w:sz w:val="24"/>
          <w:szCs w:val="24"/>
        </w:rPr>
        <w:t>STUDENTS</w:t>
      </w:r>
    </w:p>
    <w:p w14:paraId="20CD7626" w14:textId="1114BC0A" w:rsidR="00585D15" w:rsidRDefault="00585D15" w:rsidP="00585D15">
      <w:p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We are very serious about our responsibility for transporting students to and from school safety.  We appreciate your cooperation in this matter.  If you have any questions, please feel free to call either Mrs. Jen Grove, Transportation Coordinator, at 626-3734, ext. 3880 or Dr. Ryan Axe, Director of Secondary Education, at 626-3734.</w:t>
      </w:r>
    </w:p>
    <w:p w14:paraId="2A6E291D" w14:textId="77777777" w:rsidR="00751092" w:rsidRDefault="00751092" w:rsidP="00346E85">
      <w:pPr>
        <w:spacing w:after="0"/>
        <w:rPr>
          <w:rFonts w:ascii="Times New Roman" w:hAnsi="Times New Roman" w:cs="Times New Roman"/>
          <w:b/>
          <w:sz w:val="24"/>
          <w:szCs w:val="24"/>
        </w:rPr>
      </w:pPr>
    </w:p>
    <w:p w14:paraId="38F33C8B" w14:textId="06033BB2" w:rsidR="00346E85" w:rsidRDefault="00751092" w:rsidP="00751092">
      <w:pPr>
        <w:spacing w:after="0"/>
        <w:rPr>
          <w:rFonts w:ascii="Times New Roman" w:hAnsi="Times New Roman" w:cs="Times New Roman"/>
          <w:b/>
          <w:sz w:val="24"/>
          <w:szCs w:val="24"/>
        </w:rPr>
      </w:pPr>
      <w:r w:rsidRPr="00751092">
        <w:rPr>
          <w:rFonts w:ascii="Times New Roman" w:hAnsi="Times New Roman" w:cs="Times New Roman"/>
          <w:b/>
          <w:sz w:val="24"/>
          <w:szCs w:val="24"/>
        </w:rPr>
        <w:t>Bus Riders</w:t>
      </w:r>
    </w:p>
    <w:p w14:paraId="03D875A4" w14:textId="4DB62FD2" w:rsidR="00346E85" w:rsidRDefault="00346E85" w:rsidP="00346E85">
      <w:pPr>
        <w:spacing w:after="0"/>
        <w:rPr>
          <w:rFonts w:ascii="Times New Roman" w:hAnsi="Times New Roman" w:cs="Times New Roman"/>
          <w:sz w:val="24"/>
          <w:szCs w:val="24"/>
        </w:rPr>
      </w:pPr>
      <w:r w:rsidRPr="00346E85">
        <w:rPr>
          <w:rFonts w:ascii="Times New Roman" w:hAnsi="Times New Roman" w:cs="Times New Roman"/>
          <w:sz w:val="24"/>
          <w:szCs w:val="24"/>
        </w:rPr>
        <w:t>If your child is to be transported to and/or from school at a location other than your</w:t>
      </w:r>
      <w:r>
        <w:rPr>
          <w:rFonts w:ascii="Times New Roman" w:hAnsi="Times New Roman" w:cs="Times New Roman"/>
          <w:sz w:val="24"/>
          <w:szCs w:val="24"/>
        </w:rPr>
        <w:t xml:space="preserve"> </w:t>
      </w:r>
      <w:r w:rsidRPr="00346E85">
        <w:rPr>
          <w:rFonts w:ascii="Times New Roman" w:hAnsi="Times New Roman" w:cs="Times New Roman"/>
          <w:sz w:val="24"/>
          <w:szCs w:val="24"/>
        </w:rPr>
        <w:t>designated home area bus stop, please complete the Transportation Request Form. If your child is being transported from home to home,</w:t>
      </w:r>
      <w:r>
        <w:rPr>
          <w:rFonts w:ascii="Times New Roman" w:hAnsi="Times New Roman" w:cs="Times New Roman"/>
          <w:sz w:val="24"/>
          <w:szCs w:val="24"/>
        </w:rPr>
        <w:t xml:space="preserve"> </w:t>
      </w:r>
      <w:r w:rsidRPr="00346E85">
        <w:rPr>
          <w:rFonts w:ascii="Times New Roman" w:hAnsi="Times New Roman" w:cs="Times New Roman"/>
          <w:sz w:val="24"/>
          <w:szCs w:val="24"/>
        </w:rPr>
        <w:t>you DO NOT need to fill out this form. Forms can also be found on the Warwick</w:t>
      </w:r>
      <w:r>
        <w:rPr>
          <w:rFonts w:ascii="Times New Roman" w:hAnsi="Times New Roman" w:cs="Times New Roman"/>
          <w:sz w:val="24"/>
          <w:szCs w:val="24"/>
        </w:rPr>
        <w:t xml:space="preserve"> </w:t>
      </w:r>
      <w:r w:rsidRPr="00346E85">
        <w:rPr>
          <w:rFonts w:ascii="Times New Roman" w:hAnsi="Times New Roman" w:cs="Times New Roman"/>
          <w:sz w:val="24"/>
          <w:szCs w:val="24"/>
        </w:rPr>
        <w:t xml:space="preserve">website: </w:t>
      </w:r>
      <w:hyperlink r:id="rId21" w:history="1">
        <w:r w:rsidRPr="0014270A">
          <w:rPr>
            <w:rStyle w:val="Hyperlink"/>
            <w:rFonts w:ascii="Times New Roman" w:hAnsi="Times New Roman" w:cs="Times New Roman"/>
            <w:sz w:val="24"/>
            <w:szCs w:val="24"/>
          </w:rPr>
          <w:t>www.warwicksd.org</w:t>
        </w:r>
      </w:hyperlink>
      <w:r>
        <w:rPr>
          <w:rFonts w:ascii="Times New Roman" w:hAnsi="Times New Roman" w:cs="Times New Roman"/>
          <w:sz w:val="24"/>
          <w:szCs w:val="24"/>
        </w:rPr>
        <w:t>.</w:t>
      </w:r>
    </w:p>
    <w:p w14:paraId="231F2D34" w14:textId="77777777" w:rsidR="00346E85" w:rsidRPr="00346E85" w:rsidRDefault="00346E85" w:rsidP="00346E85">
      <w:pPr>
        <w:spacing w:after="0"/>
        <w:rPr>
          <w:rFonts w:ascii="Times New Roman" w:hAnsi="Times New Roman" w:cs="Times New Roman"/>
          <w:sz w:val="24"/>
          <w:szCs w:val="24"/>
        </w:rPr>
      </w:pPr>
    </w:p>
    <w:p w14:paraId="0D2C83E4" w14:textId="74D94197" w:rsidR="00346E85" w:rsidRDefault="00346E85" w:rsidP="00346E85">
      <w:pPr>
        <w:spacing w:after="0"/>
        <w:rPr>
          <w:rFonts w:ascii="Times New Roman" w:hAnsi="Times New Roman" w:cs="Times New Roman"/>
          <w:sz w:val="24"/>
          <w:szCs w:val="24"/>
        </w:rPr>
      </w:pPr>
      <w:r w:rsidRPr="00346E85">
        <w:rPr>
          <w:rFonts w:ascii="Times New Roman" w:hAnsi="Times New Roman" w:cs="Times New Roman"/>
          <w:sz w:val="24"/>
          <w:szCs w:val="24"/>
        </w:rPr>
        <w:t>Requests for Warwick School District bus transportation from locations other than the</w:t>
      </w:r>
      <w:r>
        <w:rPr>
          <w:rFonts w:ascii="Times New Roman" w:hAnsi="Times New Roman" w:cs="Times New Roman"/>
          <w:sz w:val="24"/>
          <w:szCs w:val="24"/>
        </w:rPr>
        <w:t xml:space="preserve"> </w:t>
      </w:r>
      <w:r w:rsidRPr="00346E85">
        <w:rPr>
          <w:rFonts w:ascii="Times New Roman" w:hAnsi="Times New Roman" w:cs="Times New Roman"/>
          <w:sz w:val="24"/>
          <w:szCs w:val="24"/>
        </w:rPr>
        <w:t>student’s home will be considered only if the location is in the same school attendance</w:t>
      </w:r>
      <w:r>
        <w:rPr>
          <w:rFonts w:ascii="Times New Roman" w:hAnsi="Times New Roman" w:cs="Times New Roman"/>
          <w:sz w:val="24"/>
          <w:szCs w:val="24"/>
        </w:rPr>
        <w:t xml:space="preserve"> </w:t>
      </w:r>
      <w:r w:rsidRPr="00346E85">
        <w:rPr>
          <w:rFonts w:ascii="Times New Roman" w:hAnsi="Times New Roman" w:cs="Times New Roman"/>
          <w:sz w:val="24"/>
          <w:szCs w:val="24"/>
        </w:rPr>
        <w:t>area as the student’s home and is on an established bus route.</w:t>
      </w:r>
    </w:p>
    <w:p w14:paraId="46B8110A" w14:textId="77777777" w:rsidR="00346E85" w:rsidRPr="00346E85" w:rsidRDefault="00346E85" w:rsidP="00346E85">
      <w:pPr>
        <w:spacing w:after="0"/>
        <w:rPr>
          <w:rFonts w:ascii="Times New Roman" w:hAnsi="Times New Roman" w:cs="Times New Roman"/>
          <w:sz w:val="24"/>
          <w:szCs w:val="24"/>
        </w:rPr>
      </w:pPr>
    </w:p>
    <w:p w14:paraId="3A798EBF" w14:textId="098CAD19" w:rsidR="00346E85" w:rsidRDefault="00346E85" w:rsidP="00346E85">
      <w:pPr>
        <w:spacing w:after="0"/>
        <w:rPr>
          <w:rFonts w:ascii="Times New Roman" w:hAnsi="Times New Roman" w:cs="Times New Roman"/>
          <w:sz w:val="24"/>
          <w:szCs w:val="24"/>
        </w:rPr>
      </w:pPr>
      <w:r w:rsidRPr="00346E85">
        <w:rPr>
          <w:rFonts w:ascii="Times New Roman" w:hAnsi="Times New Roman" w:cs="Times New Roman"/>
          <w:sz w:val="24"/>
          <w:szCs w:val="24"/>
        </w:rPr>
        <w:t>Students will be assigned to bus stops only on a consistent basis. For example: parent</w:t>
      </w:r>
      <w:r>
        <w:rPr>
          <w:rFonts w:ascii="Times New Roman" w:hAnsi="Times New Roman" w:cs="Times New Roman"/>
          <w:sz w:val="24"/>
          <w:szCs w:val="24"/>
        </w:rPr>
        <w:t xml:space="preserve"> works </w:t>
      </w:r>
      <w:r w:rsidRPr="00346E85">
        <w:rPr>
          <w:rFonts w:ascii="Times New Roman" w:hAnsi="Times New Roman" w:cs="Times New Roman"/>
          <w:sz w:val="24"/>
          <w:szCs w:val="24"/>
        </w:rPr>
        <w:t>Wednesdays, Thursdays and Fridays. Student will be brought home on Mondays</w:t>
      </w:r>
      <w:r>
        <w:rPr>
          <w:rFonts w:ascii="Times New Roman" w:hAnsi="Times New Roman" w:cs="Times New Roman"/>
          <w:sz w:val="24"/>
          <w:szCs w:val="24"/>
        </w:rPr>
        <w:t xml:space="preserve"> </w:t>
      </w:r>
      <w:r w:rsidRPr="00346E85">
        <w:rPr>
          <w:rFonts w:ascii="Times New Roman" w:hAnsi="Times New Roman" w:cs="Times New Roman"/>
          <w:sz w:val="24"/>
          <w:szCs w:val="24"/>
        </w:rPr>
        <w:t xml:space="preserve">and Tuesdays and taken to the additional parent and/or </w:t>
      </w:r>
      <w:proofErr w:type="gramStart"/>
      <w:r w:rsidRPr="00346E85">
        <w:rPr>
          <w:rFonts w:ascii="Times New Roman" w:hAnsi="Times New Roman" w:cs="Times New Roman"/>
          <w:sz w:val="24"/>
          <w:szCs w:val="24"/>
        </w:rPr>
        <w:t>child care</w:t>
      </w:r>
      <w:proofErr w:type="gramEnd"/>
      <w:r w:rsidRPr="00346E85">
        <w:rPr>
          <w:rFonts w:ascii="Times New Roman" w:hAnsi="Times New Roman" w:cs="Times New Roman"/>
          <w:sz w:val="24"/>
          <w:szCs w:val="24"/>
        </w:rPr>
        <w:t xml:space="preserve"> provider on</w:t>
      </w:r>
      <w:r>
        <w:rPr>
          <w:rFonts w:ascii="Times New Roman" w:hAnsi="Times New Roman" w:cs="Times New Roman"/>
          <w:sz w:val="24"/>
          <w:szCs w:val="24"/>
        </w:rPr>
        <w:t xml:space="preserve"> </w:t>
      </w:r>
      <w:r w:rsidRPr="00346E85">
        <w:rPr>
          <w:rFonts w:ascii="Times New Roman" w:hAnsi="Times New Roman" w:cs="Times New Roman"/>
          <w:sz w:val="24"/>
          <w:szCs w:val="24"/>
        </w:rPr>
        <w:t>Wednesdays, Thursdays and Fridays. This schedule MUST be consistent. We cannot</w:t>
      </w:r>
      <w:r>
        <w:rPr>
          <w:rFonts w:ascii="Times New Roman" w:hAnsi="Times New Roman" w:cs="Times New Roman"/>
          <w:sz w:val="24"/>
          <w:szCs w:val="24"/>
        </w:rPr>
        <w:t xml:space="preserve"> </w:t>
      </w:r>
      <w:r w:rsidRPr="00346E85">
        <w:rPr>
          <w:rFonts w:ascii="Times New Roman" w:hAnsi="Times New Roman" w:cs="Times New Roman"/>
          <w:sz w:val="24"/>
          <w:szCs w:val="24"/>
        </w:rPr>
        <w:t>honor requests for transportation that will vary each week.</w:t>
      </w:r>
    </w:p>
    <w:p w14:paraId="1E729888" w14:textId="77777777" w:rsidR="00346E85" w:rsidRPr="00346E85" w:rsidRDefault="00346E85" w:rsidP="00346E85">
      <w:pPr>
        <w:spacing w:after="0"/>
        <w:rPr>
          <w:rFonts w:ascii="Times New Roman" w:hAnsi="Times New Roman" w:cs="Times New Roman"/>
          <w:sz w:val="24"/>
          <w:szCs w:val="24"/>
        </w:rPr>
      </w:pPr>
    </w:p>
    <w:p w14:paraId="3ABC11BC" w14:textId="0CE6B3CE" w:rsidR="00346E85" w:rsidRDefault="00346E85" w:rsidP="00346E85">
      <w:pPr>
        <w:spacing w:after="0"/>
        <w:rPr>
          <w:rFonts w:ascii="Times New Roman" w:hAnsi="Times New Roman" w:cs="Times New Roman"/>
          <w:sz w:val="24"/>
          <w:szCs w:val="24"/>
        </w:rPr>
      </w:pPr>
      <w:r w:rsidRPr="00346E85">
        <w:rPr>
          <w:rFonts w:ascii="Times New Roman" w:hAnsi="Times New Roman" w:cs="Times New Roman"/>
          <w:sz w:val="24"/>
          <w:szCs w:val="24"/>
        </w:rPr>
        <w:t>After July 19 or during the school year, allow 5 days for processing Transportation</w:t>
      </w:r>
      <w:r>
        <w:rPr>
          <w:rFonts w:ascii="Times New Roman" w:hAnsi="Times New Roman" w:cs="Times New Roman"/>
          <w:sz w:val="24"/>
          <w:szCs w:val="24"/>
        </w:rPr>
        <w:t xml:space="preserve"> </w:t>
      </w:r>
      <w:r w:rsidRPr="00346E85">
        <w:rPr>
          <w:rFonts w:ascii="Times New Roman" w:hAnsi="Times New Roman" w:cs="Times New Roman"/>
          <w:sz w:val="24"/>
          <w:szCs w:val="24"/>
        </w:rPr>
        <w:t>Requests.</w:t>
      </w:r>
    </w:p>
    <w:p w14:paraId="2D526276" w14:textId="77777777" w:rsidR="00346E85" w:rsidRPr="00346E85" w:rsidRDefault="00346E85" w:rsidP="00346E85">
      <w:pPr>
        <w:spacing w:after="0"/>
        <w:rPr>
          <w:rFonts w:ascii="Times New Roman" w:hAnsi="Times New Roman" w:cs="Times New Roman"/>
          <w:sz w:val="24"/>
          <w:szCs w:val="24"/>
        </w:rPr>
      </w:pPr>
    </w:p>
    <w:p w14:paraId="12E843C8" w14:textId="72CF11B1" w:rsidR="00346E85" w:rsidRPr="00346E85" w:rsidRDefault="00346E85" w:rsidP="00346E85">
      <w:pPr>
        <w:spacing w:after="0"/>
        <w:rPr>
          <w:rFonts w:ascii="Times New Roman" w:hAnsi="Times New Roman" w:cs="Times New Roman"/>
          <w:sz w:val="24"/>
          <w:szCs w:val="24"/>
        </w:rPr>
      </w:pPr>
      <w:r w:rsidRPr="00346E85">
        <w:rPr>
          <w:rFonts w:ascii="Times New Roman" w:hAnsi="Times New Roman" w:cs="Times New Roman"/>
          <w:sz w:val="24"/>
          <w:szCs w:val="24"/>
        </w:rPr>
        <w:t>Exceptions to the assigned transportation may be granted by building principals for</w:t>
      </w:r>
      <w:r>
        <w:rPr>
          <w:rFonts w:ascii="Times New Roman" w:hAnsi="Times New Roman" w:cs="Times New Roman"/>
          <w:sz w:val="24"/>
          <w:szCs w:val="24"/>
        </w:rPr>
        <w:t xml:space="preserve"> </w:t>
      </w:r>
      <w:r w:rsidRPr="00346E85">
        <w:rPr>
          <w:rFonts w:ascii="Times New Roman" w:hAnsi="Times New Roman" w:cs="Times New Roman"/>
          <w:sz w:val="24"/>
          <w:szCs w:val="24"/>
        </w:rPr>
        <w:t>emergencies such as illness in the family, parents out of town, etc. Requests for</w:t>
      </w:r>
      <w:r>
        <w:rPr>
          <w:rFonts w:ascii="Times New Roman" w:hAnsi="Times New Roman" w:cs="Times New Roman"/>
          <w:sz w:val="24"/>
          <w:szCs w:val="24"/>
        </w:rPr>
        <w:t xml:space="preserve"> </w:t>
      </w:r>
      <w:r w:rsidRPr="00346E85">
        <w:rPr>
          <w:rFonts w:ascii="Times New Roman" w:hAnsi="Times New Roman" w:cs="Times New Roman"/>
          <w:sz w:val="24"/>
          <w:szCs w:val="24"/>
        </w:rPr>
        <w:t>transportation changes for non-emergency reasons (working on school projects, staying</w:t>
      </w:r>
      <w:r>
        <w:rPr>
          <w:rFonts w:ascii="Times New Roman" w:hAnsi="Times New Roman" w:cs="Times New Roman"/>
          <w:sz w:val="24"/>
          <w:szCs w:val="24"/>
        </w:rPr>
        <w:t xml:space="preserve"> </w:t>
      </w:r>
      <w:r w:rsidRPr="00346E85">
        <w:rPr>
          <w:rFonts w:ascii="Times New Roman" w:hAnsi="Times New Roman" w:cs="Times New Roman"/>
          <w:sz w:val="24"/>
          <w:szCs w:val="24"/>
        </w:rPr>
        <w:t>overnight with a friend, scout meetings, parent going shopping, student working, etc.)</w:t>
      </w:r>
      <w:r>
        <w:rPr>
          <w:rFonts w:ascii="Times New Roman" w:hAnsi="Times New Roman" w:cs="Times New Roman"/>
          <w:sz w:val="24"/>
          <w:szCs w:val="24"/>
        </w:rPr>
        <w:t xml:space="preserve"> </w:t>
      </w:r>
      <w:r w:rsidRPr="00346E85">
        <w:rPr>
          <w:rFonts w:ascii="Times New Roman" w:hAnsi="Times New Roman" w:cs="Times New Roman"/>
          <w:sz w:val="24"/>
          <w:szCs w:val="24"/>
        </w:rPr>
        <w:t>will NOT be accepted. Telephone requests will be taken in case of emergency only. All</w:t>
      </w:r>
      <w:r>
        <w:rPr>
          <w:rFonts w:ascii="Times New Roman" w:hAnsi="Times New Roman" w:cs="Times New Roman"/>
          <w:sz w:val="24"/>
          <w:szCs w:val="24"/>
        </w:rPr>
        <w:t xml:space="preserve"> </w:t>
      </w:r>
      <w:r w:rsidRPr="00346E85">
        <w:rPr>
          <w:rFonts w:ascii="Times New Roman" w:hAnsi="Times New Roman" w:cs="Times New Roman"/>
          <w:sz w:val="24"/>
          <w:szCs w:val="24"/>
        </w:rPr>
        <w:t>other requests must be made by completing a “Transportation Request Form” and</w:t>
      </w:r>
    </w:p>
    <w:p w14:paraId="219CD69B" w14:textId="22425117" w:rsidR="00346E85" w:rsidRDefault="00346E85" w:rsidP="00346E85">
      <w:pPr>
        <w:spacing w:after="0"/>
        <w:rPr>
          <w:rFonts w:ascii="Times New Roman" w:hAnsi="Times New Roman" w:cs="Times New Roman"/>
          <w:sz w:val="24"/>
          <w:szCs w:val="24"/>
        </w:rPr>
      </w:pPr>
      <w:proofErr w:type="gramStart"/>
      <w:r w:rsidRPr="00346E85">
        <w:rPr>
          <w:rFonts w:ascii="Times New Roman" w:hAnsi="Times New Roman" w:cs="Times New Roman"/>
          <w:sz w:val="24"/>
          <w:szCs w:val="24"/>
        </w:rPr>
        <w:t>submitting</w:t>
      </w:r>
      <w:proofErr w:type="gramEnd"/>
      <w:r w:rsidRPr="00346E85">
        <w:rPr>
          <w:rFonts w:ascii="Times New Roman" w:hAnsi="Times New Roman" w:cs="Times New Roman"/>
          <w:sz w:val="24"/>
          <w:szCs w:val="24"/>
        </w:rPr>
        <w:t xml:space="preserve"> it to the Transportation Office. </w:t>
      </w:r>
      <w:proofErr w:type="gramStart"/>
      <w:r w:rsidRPr="00346E85">
        <w:rPr>
          <w:rFonts w:ascii="Times New Roman" w:hAnsi="Times New Roman" w:cs="Times New Roman"/>
          <w:sz w:val="24"/>
          <w:szCs w:val="24"/>
        </w:rPr>
        <w:t>Notes requesting transportation changes</w:t>
      </w:r>
      <w:r>
        <w:rPr>
          <w:rFonts w:ascii="Times New Roman" w:hAnsi="Times New Roman" w:cs="Times New Roman"/>
          <w:sz w:val="24"/>
          <w:szCs w:val="24"/>
        </w:rPr>
        <w:t xml:space="preserve"> </w:t>
      </w:r>
      <w:r w:rsidRPr="00346E85">
        <w:rPr>
          <w:rFonts w:ascii="Times New Roman" w:hAnsi="Times New Roman" w:cs="Times New Roman"/>
          <w:sz w:val="24"/>
          <w:szCs w:val="24"/>
        </w:rPr>
        <w:t>signed by parents will NOT be accepted by the bus drivers</w:t>
      </w:r>
      <w:proofErr w:type="gramEnd"/>
      <w:r w:rsidRPr="00346E85">
        <w:rPr>
          <w:rFonts w:ascii="Times New Roman" w:hAnsi="Times New Roman" w:cs="Times New Roman"/>
          <w:sz w:val="24"/>
          <w:szCs w:val="24"/>
        </w:rPr>
        <w:t>.</w:t>
      </w:r>
    </w:p>
    <w:p w14:paraId="4C982687" w14:textId="77777777" w:rsidR="00346E85" w:rsidRPr="00346E85" w:rsidRDefault="00346E85" w:rsidP="00346E85">
      <w:pPr>
        <w:spacing w:after="0"/>
        <w:rPr>
          <w:rFonts w:ascii="Times New Roman" w:hAnsi="Times New Roman" w:cs="Times New Roman"/>
          <w:sz w:val="24"/>
          <w:szCs w:val="24"/>
        </w:rPr>
      </w:pPr>
    </w:p>
    <w:p w14:paraId="66667D2E" w14:textId="4515DD14" w:rsidR="00346E85" w:rsidRPr="00E4397D" w:rsidRDefault="00346E85" w:rsidP="00346E85">
      <w:pPr>
        <w:spacing w:after="0"/>
        <w:rPr>
          <w:rFonts w:ascii="Times New Roman" w:hAnsi="Times New Roman" w:cs="Times New Roman"/>
          <w:sz w:val="24"/>
          <w:szCs w:val="24"/>
        </w:rPr>
      </w:pPr>
      <w:r w:rsidRPr="00346E85">
        <w:rPr>
          <w:rFonts w:ascii="Times New Roman" w:hAnsi="Times New Roman" w:cs="Times New Roman"/>
          <w:sz w:val="24"/>
          <w:szCs w:val="24"/>
        </w:rPr>
        <w:t>Students will be permitted to ride only the bus to which they are assigned.</w:t>
      </w:r>
      <w:r w:rsidR="00751092">
        <w:rPr>
          <w:rFonts w:ascii="Times New Roman" w:hAnsi="Times New Roman" w:cs="Times New Roman"/>
          <w:sz w:val="24"/>
          <w:szCs w:val="24"/>
        </w:rPr>
        <w:t xml:space="preserve">  Further all students designated as bus riders must ride the bus unless picked up by a parent or designee.</w:t>
      </w:r>
      <w:r w:rsidRPr="00346E85">
        <w:rPr>
          <w:rFonts w:ascii="Times New Roman" w:hAnsi="Times New Roman" w:cs="Times New Roman"/>
          <w:sz w:val="24"/>
          <w:szCs w:val="24"/>
        </w:rPr>
        <w:t xml:space="preserve"> </w:t>
      </w:r>
      <w:r w:rsidR="00751092">
        <w:rPr>
          <w:rFonts w:ascii="Times New Roman" w:hAnsi="Times New Roman" w:cs="Times New Roman"/>
          <w:sz w:val="24"/>
          <w:szCs w:val="24"/>
        </w:rPr>
        <w:t xml:space="preserve">  </w:t>
      </w:r>
      <w:r w:rsidRPr="00346E85">
        <w:rPr>
          <w:rFonts w:ascii="Times New Roman" w:hAnsi="Times New Roman" w:cs="Times New Roman"/>
          <w:sz w:val="24"/>
          <w:szCs w:val="24"/>
        </w:rPr>
        <w:t>In addition,</w:t>
      </w:r>
      <w:r>
        <w:rPr>
          <w:rFonts w:ascii="Times New Roman" w:hAnsi="Times New Roman" w:cs="Times New Roman"/>
          <w:sz w:val="24"/>
          <w:szCs w:val="24"/>
        </w:rPr>
        <w:t xml:space="preserve"> </w:t>
      </w:r>
      <w:r w:rsidRPr="00346E85">
        <w:rPr>
          <w:rFonts w:ascii="Times New Roman" w:hAnsi="Times New Roman" w:cs="Times New Roman"/>
          <w:sz w:val="24"/>
          <w:szCs w:val="24"/>
        </w:rPr>
        <w:t>for safety reasons, they will be permitted to get on or off the bus only at the stop to which</w:t>
      </w:r>
      <w:r>
        <w:rPr>
          <w:rFonts w:ascii="Times New Roman" w:hAnsi="Times New Roman" w:cs="Times New Roman"/>
          <w:sz w:val="24"/>
          <w:szCs w:val="24"/>
        </w:rPr>
        <w:t xml:space="preserve"> </w:t>
      </w:r>
      <w:r w:rsidRPr="00346E85">
        <w:rPr>
          <w:rFonts w:ascii="Times New Roman" w:hAnsi="Times New Roman" w:cs="Times New Roman"/>
          <w:sz w:val="24"/>
          <w:szCs w:val="24"/>
        </w:rPr>
        <w:t>they are assigned.</w:t>
      </w:r>
    </w:p>
    <w:p w14:paraId="040AE4D6" w14:textId="7247929C" w:rsidR="00346E85" w:rsidRDefault="00825F81" w:rsidP="00825F81">
      <w:pPr>
        <w:spacing w:after="0" w:line="240" w:lineRule="auto"/>
        <w:rPr>
          <w:rFonts w:ascii="Times New Roman" w:hAnsi="Times New Roman" w:cs="Times New Roman"/>
          <w:sz w:val="24"/>
          <w:szCs w:val="24"/>
        </w:rPr>
      </w:pPr>
      <w:r>
        <w:rPr>
          <w:rFonts w:ascii="Times New Roman" w:hAnsi="Times New Roman" w:cs="Times New Roman"/>
          <w:sz w:val="24"/>
          <w:szCs w:val="24"/>
        </w:rPr>
        <w:t>Staff and volunteers who transport students in personal vehicles are not covered by insurance provided by the school district.  Insurance coverage in this situation is throug</w:t>
      </w:r>
      <w:r w:rsidR="00346E85">
        <w:rPr>
          <w:rFonts w:ascii="Times New Roman" w:hAnsi="Times New Roman" w:cs="Times New Roman"/>
          <w:sz w:val="24"/>
          <w:szCs w:val="24"/>
        </w:rPr>
        <w:t xml:space="preserve">h the volunteer’s own insurance </w:t>
      </w:r>
      <w:r>
        <w:rPr>
          <w:rFonts w:ascii="Times New Roman" w:hAnsi="Times New Roman" w:cs="Times New Roman"/>
          <w:sz w:val="24"/>
          <w:szCs w:val="24"/>
        </w:rPr>
        <w:t>carrier.</w:t>
      </w:r>
    </w:p>
    <w:p w14:paraId="10D951BE" w14:textId="77777777" w:rsidR="00825F81" w:rsidRDefault="00825F81" w:rsidP="00825F81">
      <w:pPr>
        <w:tabs>
          <w:tab w:val="left" w:pos="5400"/>
        </w:tabs>
        <w:spacing w:after="0" w:line="240" w:lineRule="auto"/>
        <w:rPr>
          <w:rFonts w:ascii="Times New Roman" w:hAnsi="Times New Roman" w:cs="Times New Roman"/>
          <w:sz w:val="24"/>
          <w:szCs w:val="24"/>
        </w:rPr>
      </w:pPr>
    </w:p>
    <w:p w14:paraId="7C21AC27" w14:textId="77777777" w:rsidR="00825F81" w:rsidRPr="00751092" w:rsidRDefault="00825F81" w:rsidP="00751092">
      <w:pPr>
        <w:tabs>
          <w:tab w:val="left" w:pos="5400"/>
        </w:tabs>
        <w:spacing w:after="0" w:line="240" w:lineRule="auto"/>
        <w:rPr>
          <w:rFonts w:ascii="Times New Roman" w:hAnsi="Times New Roman" w:cs="Times New Roman"/>
          <w:b/>
          <w:sz w:val="24"/>
          <w:szCs w:val="24"/>
        </w:rPr>
      </w:pPr>
      <w:r w:rsidRPr="00751092">
        <w:rPr>
          <w:rFonts w:ascii="Times New Roman" w:hAnsi="Times New Roman" w:cs="Times New Roman"/>
          <w:b/>
          <w:sz w:val="24"/>
          <w:szCs w:val="24"/>
        </w:rPr>
        <w:t>Walkers</w:t>
      </w:r>
    </w:p>
    <w:p w14:paraId="32D654F9" w14:textId="77777777" w:rsidR="00825F81" w:rsidRDefault="00825F81" w:rsidP="00751092">
      <w:p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Walkers should go directly home from school.  This is particularly important if </w:t>
      </w:r>
      <w:proofErr w:type="gramStart"/>
      <w:r>
        <w:rPr>
          <w:rFonts w:ascii="Times New Roman" w:hAnsi="Times New Roman" w:cs="Times New Roman"/>
          <w:sz w:val="24"/>
          <w:szCs w:val="24"/>
        </w:rPr>
        <w:t>your child is crossed by a safety or adult crossing guard</w:t>
      </w:r>
      <w:proofErr w:type="gramEnd"/>
      <w:r>
        <w:rPr>
          <w:rFonts w:ascii="Times New Roman" w:hAnsi="Times New Roman" w:cs="Times New Roman"/>
          <w:sz w:val="24"/>
          <w:szCs w:val="24"/>
        </w:rPr>
        <w:t xml:space="preserve">.  Some of the streets are heavily traveled after 2:30 p.m., and many </w:t>
      </w:r>
      <w:r>
        <w:rPr>
          <w:rFonts w:ascii="Times New Roman" w:hAnsi="Times New Roman" w:cs="Times New Roman"/>
          <w:sz w:val="24"/>
          <w:szCs w:val="24"/>
        </w:rPr>
        <w:lastRenderedPageBreak/>
        <w:t xml:space="preserve">children need assistance crossing them.  If the </w:t>
      </w:r>
      <w:proofErr w:type="gramStart"/>
      <w:r>
        <w:rPr>
          <w:rFonts w:ascii="Times New Roman" w:hAnsi="Times New Roman" w:cs="Times New Roman"/>
          <w:sz w:val="24"/>
          <w:szCs w:val="24"/>
        </w:rPr>
        <w:t>students</w:t>
      </w:r>
      <w:proofErr w:type="gramEnd"/>
      <w:r>
        <w:rPr>
          <w:rFonts w:ascii="Times New Roman" w:hAnsi="Times New Roman" w:cs="Times New Roman"/>
          <w:sz w:val="24"/>
          <w:szCs w:val="24"/>
        </w:rPr>
        <w:t xml:space="preserve"> tarry too long, the guards will not be on duty when the children are ready to cross.</w:t>
      </w:r>
    </w:p>
    <w:p w14:paraId="75D5ED44" w14:textId="77777777" w:rsidR="00751092" w:rsidRDefault="00751092" w:rsidP="00751092">
      <w:pPr>
        <w:tabs>
          <w:tab w:val="left" w:pos="5400"/>
        </w:tabs>
        <w:spacing w:after="0" w:line="240" w:lineRule="auto"/>
        <w:rPr>
          <w:rFonts w:ascii="Times New Roman" w:hAnsi="Times New Roman" w:cs="Times New Roman"/>
          <w:sz w:val="24"/>
          <w:szCs w:val="24"/>
        </w:rPr>
      </w:pPr>
    </w:p>
    <w:p w14:paraId="4D3D04F8" w14:textId="2AFC4E67" w:rsidR="00825F81" w:rsidRDefault="00825F81" w:rsidP="00751092">
      <w:p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Student in grades 4 through 6</w:t>
      </w:r>
      <w:r w:rsidR="00751092">
        <w:rPr>
          <w:rFonts w:ascii="Times New Roman" w:hAnsi="Times New Roman" w:cs="Times New Roman"/>
          <w:sz w:val="24"/>
          <w:szCs w:val="24"/>
        </w:rPr>
        <w:t>, who are typically walkers,</w:t>
      </w:r>
      <w:r>
        <w:rPr>
          <w:rFonts w:ascii="Times New Roman" w:hAnsi="Times New Roman" w:cs="Times New Roman"/>
          <w:sz w:val="24"/>
          <w:szCs w:val="24"/>
        </w:rPr>
        <w:t xml:space="preserve"> may only ride bicycles to school after receiving permission from the building principal.  Parents who wish to have their child ride to school should submit a request in writing.  Students in grades K to 3 are permitted to ride their bicycles when accompanied by a parent.  Permission will not be granted to students who are assigned a bus.</w:t>
      </w:r>
    </w:p>
    <w:p w14:paraId="38F47469" w14:textId="77777777" w:rsidR="00825F81" w:rsidRDefault="00825F81" w:rsidP="00E4397D">
      <w:pPr>
        <w:tabs>
          <w:tab w:val="left" w:pos="5400"/>
        </w:tabs>
        <w:spacing w:after="0" w:line="240" w:lineRule="auto"/>
        <w:jc w:val="center"/>
        <w:rPr>
          <w:rFonts w:ascii="Times New Roman" w:hAnsi="Times New Roman" w:cs="Times New Roman"/>
          <w:b/>
          <w:sz w:val="24"/>
          <w:szCs w:val="24"/>
        </w:rPr>
      </w:pPr>
    </w:p>
    <w:p w14:paraId="5DC4C892" w14:textId="53922E14" w:rsidR="005018D7" w:rsidRPr="00E4397D" w:rsidRDefault="00E764A2" w:rsidP="00E4397D">
      <w:pPr>
        <w:tabs>
          <w:tab w:val="left" w:pos="5400"/>
        </w:tabs>
        <w:spacing w:after="0" w:line="240" w:lineRule="auto"/>
        <w:jc w:val="center"/>
        <w:rPr>
          <w:rFonts w:ascii="Times New Roman" w:hAnsi="Times New Roman" w:cs="Times New Roman"/>
          <w:b/>
          <w:sz w:val="24"/>
          <w:szCs w:val="24"/>
        </w:rPr>
      </w:pPr>
      <w:r w:rsidRPr="00E4397D">
        <w:rPr>
          <w:rFonts w:ascii="Times New Roman" w:hAnsi="Times New Roman" w:cs="Times New Roman"/>
          <w:b/>
          <w:sz w:val="24"/>
          <w:szCs w:val="24"/>
        </w:rPr>
        <w:t xml:space="preserve">Warwick School District Regulations For </w:t>
      </w:r>
      <w:r w:rsidR="00CE1D8C">
        <w:rPr>
          <w:rFonts w:ascii="Times New Roman" w:hAnsi="Times New Roman" w:cs="Times New Roman"/>
          <w:b/>
          <w:sz w:val="24"/>
          <w:szCs w:val="24"/>
        </w:rPr>
        <w:t>Studen</w:t>
      </w:r>
      <w:r w:rsidR="00825F81">
        <w:rPr>
          <w:rFonts w:ascii="Times New Roman" w:hAnsi="Times New Roman" w:cs="Times New Roman"/>
          <w:b/>
          <w:sz w:val="24"/>
          <w:szCs w:val="24"/>
        </w:rPr>
        <w:t xml:space="preserve">ts </w:t>
      </w:r>
      <w:r w:rsidRPr="00E4397D">
        <w:rPr>
          <w:rFonts w:ascii="Times New Roman" w:hAnsi="Times New Roman" w:cs="Times New Roman"/>
          <w:b/>
          <w:sz w:val="24"/>
          <w:szCs w:val="24"/>
        </w:rPr>
        <w:t>Riding School Buses</w:t>
      </w:r>
    </w:p>
    <w:p w14:paraId="614F6041" w14:textId="77777777" w:rsidR="005018D7" w:rsidRDefault="005018D7" w:rsidP="00C9181C">
      <w:pPr>
        <w:tabs>
          <w:tab w:val="left" w:pos="5400"/>
        </w:tabs>
        <w:spacing w:after="0" w:line="240" w:lineRule="auto"/>
        <w:rPr>
          <w:rFonts w:ascii="Times New Roman" w:hAnsi="Times New Roman" w:cs="Times New Roman"/>
          <w:sz w:val="24"/>
          <w:szCs w:val="24"/>
        </w:rPr>
      </w:pPr>
    </w:p>
    <w:p w14:paraId="3D2C87F0" w14:textId="77777777" w:rsidR="005018D7" w:rsidRPr="00E764A2" w:rsidRDefault="00E764A2" w:rsidP="00C9181C">
      <w:pPr>
        <w:tabs>
          <w:tab w:val="left" w:pos="5400"/>
        </w:tabs>
        <w:spacing w:after="0" w:line="240" w:lineRule="auto"/>
        <w:rPr>
          <w:rFonts w:ascii="Times New Roman" w:hAnsi="Times New Roman" w:cs="Times New Roman"/>
          <w:b/>
          <w:i/>
          <w:sz w:val="24"/>
          <w:szCs w:val="24"/>
        </w:rPr>
      </w:pPr>
      <w:r w:rsidRPr="00E764A2">
        <w:rPr>
          <w:rFonts w:ascii="Times New Roman" w:hAnsi="Times New Roman" w:cs="Times New Roman"/>
          <w:b/>
          <w:i/>
          <w:sz w:val="24"/>
          <w:szCs w:val="24"/>
        </w:rPr>
        <w:t>The privilege of any pupil to ride a school bus is conditional</w:t>
      </w:r>
      <w:r w:rsidR="000E15B1" w:rsidRPr="00E764A2">
        <w:rPr>
          <w:rFonts w:ascii="Times New Roman" w:hAnsi="Times New Roman" w:cs="Times New Roman"/>
          <w:b/>
          <w:i/>
          <w:sz w:val="24"/>
          <w:szCs w:val="24"/>
        </w:rPr>
        <w:t xml:space="preserve"> </w:t>
      </w:r>
      <w:r w:rsidRPr="00E764A2">
        <w:rPr>
          <w:rFonts w:ascii="Times New Roman" w:hAnsi="Times New Roman" w:cs="Times New Roman"/>
          <w:b/>
          <w:i/>
          <w:sz w:val="24"/>
          <w:szCs w:val="24"/>
        </w:rPr>
        <w:t>upon good behavior and observance of the following rules and regulations.  Any pupil who violates any of these rules or regulations will be reported to the principal of the school for necessary corrective action.</w:t>
      </w:r>
    </w:p>
    <w:p w14:paraId="7067D25C" w14:textId="77777777" w:rsidR="005018D7" w:rsidRDefault="005018D7" w:rsidP="00C9181C">
      <w:pPr>
        <w:tabs>
          <w:tab w:val="left" w:pos="5400"/>
        </w:tabs>
        <w:spacing w:after="0" w:line="240" w:lineRule="auto"/>
        <w:rPr>
          <w:rFonts w:ascii="Times New Roman" w:hAnsi="Times New Roman" w:cs="Times New Roman"/>
          <w:sz w:val="24"/>
          <w:szCs w:val="24"/>
        </w:rPr>
      </w:pPr>
    </w:p>
    <w:p w14:paraId="7F8F1D8C" w14:textId="796390AF" w:rsidR="00C33314" w:rsidRPr="00CE1D8C" w:rsidRDefault="005018D7" w:rsidP="00C01C9E">
      <w:pPr>
        <w:pStyle w:val="ListParagraph"/>
        <w:numPr>
          <w:ilvl w:val="0"/>
          <w:numId w:val="20"/>
        </w:num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The driver is</w:t>
      </w:r>
      <w:r w:rsidR="00AB25B1">
        <w:rPr>
          <w:rFonts w:ascii="Times New Roman" w:hAnsi="Times New Roman" w:cs="Times New Roman"/>
          <w:sz w:val="24"/>
          <w:szCs w:val="24"/>
        </w:rPr>
        <w:t xml:space="preserve"> in charge of the bus and students</w:t>
      </w:r>
      <w:r>
        <w:rPr>
          <w:rFonts w:ascii="Times New Roman" w:hAnsi="Times New Roman" w:cs="Times New Roman"/>
          <w:sz w:val="24"/>
          <w:szCs w:val="24"/>
        </w:rPr>
        <w:t>.  Obey the driver promptly.</w:t>
      </w:r>
    </w:p>
    <w:p w14:paraId="723FA4B3" w14:textId="1BBA7874" w:rsidR="00C33314" w:rsidRPr="00CE1D8C" w:rsidRDefault="005018D7" w:rsidP="00C01C9E">
      <w:pPr>
        <w:pStyle w:val="ListParagraph"/>
        <w:numPr>
          <w:ilvl w:val="0"/>
          <w:numId w:val="20"/>
        </w:num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 on time. </w:t>
      </w:r>
      <w:r w:rsidR="00825F81">
        <w:rPr>
          <w:rFonts w:ascii="Times New Roman" w:hAnsi="Times New Roman" w:cs="Times New Roman"/>
          <w:sz w:val="24"/>
          <w:szCs w:val="24"/>
        </w:rPr>
        <w:t xml:space="preserve"> Students should arrive to the bus stop 5-8 minutes before the scheduled time.</w:t>
      </w:r>
      <w:r>
        <w:rPr>
          <w:rFonts w:ascii="Times New Roman" w:hAnsi="Times New Roman" w:cs="Times New Roman"/>
          <w:sz w:val="24"/>
          <w:szCs w:val="24"/>
        </w:rPr>
        <w:t xml:space="preserve"> The driver cannot wait beyond the regular s</w:t>
      </w:r>
      <w:r w:rsidR="00CE1D8C">
        <w:rPr>
          <w:rFonts w:ascii="Times New Roman" w:hAnsi="Times New Roman" w:cs="Times New Roman"/>
          <w:sz w:val="24"/>
          <w:szCs w:val="24"/>
        </w:rPr>
        <w:t>chedule for those who are tardy.</w:t>
      </w:r>
    </w:p>
    <w:p w14:paraId="6D8C3885" w14:textId="22C8F17A" w:rsidR="00C33314" w:rsidRPr="00CE1D8C" w:rsidRDefault="00825F81" w:rsidP="00C01C9E">
      <w:pPr>
        <w:pStyle w:val="ListParagraph"/>
        <w:numPr>
          <w:ilvl w:val="0"/>
          <w:numId w:val="20"/>
        </w:num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Students</w:t>
      </w:r>
      <w:r w:rsidR="005018D7">
        <w:rPr>
          <w:rFonts w:ascii="Times New Roman" w:hAnsi="Times New Roman" w:cs="Times New Roman"/>
          <w:sz w:val="24"/>
          <w:szCs w:val="24"/>
        </w:rPr>
        <w:t xml:space="preserve"> must ride their assigned bus and get off at the designated location.</w:t>
      </w:r>
    </w:p>
    <w:p w14:paraId="2942D4FE" w14:textId="4F019E8E" w:rsidR="00C33314" w:rsidRPr="00CE1D8C" w:rsidRDefault="00825F81" w:rsidP="00C01C9E">
      <w:pPr>
        <w:pStyle w:val="ListParagraph"/>
        <w:numPr>
          <w:ilvl w:val="0"/>
          <w:numId w:val="20"/>
        </w:num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Students</w:t>
      </w:r>
      <w:r w:rsidR="005018D7">
        <w:rPr>
          <w:rFonts w:ascii="Times New Roman" w:hAnsi="Times New Roman" w:cs="Times New Roman"/>
          <w:sz w:val="24"/>
          <w:szCs w:val="24"/>
        </w:rPr>
        <w:t xml:space="preserve"> must not engage in any activity which might damage or cause excessive wear to the bus or other property.</w:t>
      </w:r>
    </w:p>
    <w:p w14:paraId="738ABD3B" w14:textId="6D865549" w:rsidR="000E15B1" w:rsidRPr="00CE1D8C" w:rsidRDefault="005018D7" w:rsidP="00C01C9E">
      <w:pPr>
        <w:pStyle w:val="ListParagraph"/>
        <w:numPr>
          <w:ilvl w:val="0"/>
          <w:numId w:val="20"/>
        </w:numPr>
        <w:tabs>
          <w:tab w:val="left" w:pos="5400"/>
        </w:tabs>
        <w:spacing w:after="0" w:line="240" w:lineRule="auto"/>
        <w:rPr>
          <w:rFonts w:ascii="Times New Roman" w:hAnsi="Times New Roman" w:cs="Times New Roman"/>
          <w:sz w:val="24"/>
          <w:szCs w:val="24"/>
        </w:rPr>
      </w:pPr>
      <w:r w:rsidRPr="00C33314">
        <w:rPr>
          <w:rFonts w:ascii="Times New Roman" w:hAnsi="Times New Roman" w:cs="Times New Roman"/>
          <w:sz w:val="24"/>
          <w:szCs w:val="24"/>
        </w:rPr>
        <w:t>Students should report to the driver any damage done to the bus.  Persons causing damage shall be expected to defray the full cost of repairs before riding privileges are restored.</w:t>
      </w:r>
    </w:p>
    <w:p w14:paraId="55AFBED4" w14:textId="72753F34" w:rsidR="00C33314" w:rsidRPr="00CE1D8C" w:rsidRDefault="005018D7" w:rsidP="00C01C9E">
      <w:pPr>
        <w:pStyle w:val="ListParagraph"/>
        <w:numPr>
          <w:ilvl w:val="0"/>
          <w:numId w:val="20"/>
        </w:num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Always cross in front of the bus and at a safe distance in front of the bus in order to be seen by the bus driver. (Minimum of 10-12 ft.)  Cross only on the driver’s signal.</w:t>
      </w:r>
    </w:p>
    <w:p w14:paraId="6518B4B3" w14:textId="430912F9" w:rsidR="00C33314" w:rsidRPr="00CE1D8C" w:rsidRDefault="005018D7" w:rsidP="00C01C9E">
      <w:pPr>
        <w:pStyle w:val="ListParagraph"/>
        <w:numPr>
          <w:ilvl w:val="0"/>
          <w:numId w:val="20"/>
        </w:num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Do not run toward or cross the street in front of a school bus </w:t>
      </w:r>
      <w:r w:rsidR="000E15B1">
        <w:rPr>
          <w:rFonts w:ascii="Times New Roman" w:hAnsi="Times New Roman" w:cs="Times New Roman"/>
          <w:sz w:val="24"/>
          <w:szCs w:val="24"/>
        </w:rPr>
        <w:t xml:space="preserve">while </w:t>
      </w:r>
      <w:r>
        <w:rPr>
          <w:rFonts w:ascii="Times New Roman" w:hAnsi="Times New Roman" w:cs="Times New Roman"/>
          <w:sz w:val="24"/>
          <w:szCs w:val="24"/>
        </w:rPr>
        <w:t>it is in motion.</w:t>
      </w:r>
    </w:p>
    <w:p w14:paraId="472C3204" w14:textId="226B2C67" w:rsidR="000E15B1" w:rsidRPr="00CE1D8C" w:rsidRDefault="005018D7" w:rsidP="00C01C9E">
      <w:pPr>
        <w:pStyle w:val="ListParagraph"/>
        <w:numPr>
          <w:ilvl w:val="0"/>
          <w:numId w:val="20"/>
        </w:numPr>
        <w:tabs>
          <w:tab w:val="left" w:pos="5400"/>
        </w:tabs>
        <w:spacing w:after="0" w:line="240" w:lineRule="auto"/>
        <w:ind w:right="-180"/>
        <w:rPr>
          <w:rFonts w:ascii="Times New Roman" w:hAnsi="Times New Roman" w:cs="Times New Roman"/>
          <w:sz w:val="24"/>
          <w:szCs w:val="24"/>
        </w:rPr>
      </w:pPr>
      <w:r>
        <w:rPr>
          <w:rFonts w:ascii="Times New Roman" w:hAnsi="Times New Roman" w:cs="Times New Roman"/>
          <w:sz w:val="24"/>
          <w:szCs w:val="24"/>
        </w:rPr>
        <w:t>Never stand in the road while waiting for the bus. Wait in an orderly line off the highway or street.</w:t>
      </w:r>
    </w:p>
    <w:p w14:paraId="3F620FA4" w14:textId="0BA3B227" w:rsidR="00C33314" w:rsidRPr="00CE1D8C" w:rsidRDefault="00825F81" w:rsidP="00C01C9E">
      <w:pPr>
        <w:pStyle w:val="ListParagraph"/>
        <w:numPr>
          <w:ilvl w:val="0"/>
          <w:numId w:val="20"/>
        </w:num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Students</w:t>
      </w:r>
      <w:r w:rsidR="005018D7">
        <w:rPr>
          <w:rFonts w:ascii="Times New Roman" w:hAnsi="Times New Roman" w:cs="Times New Roman"/>
          <w:sz w:val="24"/>
          <w:szCs w:val="24"/>
        </w:rPr>
        <w:t xml:space="preserve"> must board the bus and immediately take a seat without disturbing other passengers; ride three in a seat and do not move within the bus or exchange seats while it is in motion.</w:t>
      </w:r>
    </w:p>
    <w:p w14:paraId="2FFEE4C4" w14:textId="4D4B2348" w:rsidR="005018D7" w:rsidRDefault="00825F81" w:rsidP="00C01C9E">
      <w:pPr>
        <w:pStyle w:val="ListParagraph"/>
        <w:numPr>
          <w:ilvl w:val="0"/>
          <w:numId w:val="20"/>
        </w:num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Students</w:t>
      </w:r>
      <w:r w:rsidR="005018D7">
        <w:rPr>
          <w:rFonts w:ascii="Times New Roman" w:hAnsi="Times New Roman" w:cs="Times New Roman"/>
          <w:sz w:val="24"/>
          <w:szCs w:val="24"/>
        </w:rPr>
        <w:t xml:space="preserve"> must not engage in any activity that might divert the driver’s attention aw</w:t>
      </w:r>
      <w:r w:rsidR="00234025">
        <w:rPr>
          <w:rFonts w:ascii="Times New Roman" w:hAnsi="Times New Roman" w:cs="Times New Roman"/>
          <w:sz w:val="24"/>
          <w:szCs w:val="24"/>
        </w:rPr>
        <w:t>ay from driv</w:t>
      </w:r>
      <w:r w:rsidR="005018D7">
        <w:rPr>
          <w:rFonts w:ascii="Times New Roman" w:hAnsi="Times New Roman" w:cs="Times New Roman"/>
          <w:sz w:val="24"/>
          <w:szCs w:val="24"/>
        </w:rPr>
        <w:t>ing the bus and cause an accident, such as:</w:t>
      </w:r>
    </w:p>
    <w:p w14:paraId="609AF30A" w14:textId="77777777" w:rsidR="00234025" w:rsidRDefault="00234025" w:rsidP="00C01C9E">
      <w:pPr>
        <w:pStyle w:val="ListParagraph"/>
        <w:numPr>
          <w:ilvl w:val="0"/>
          <w:numId w:val="22"/>
        </w:numPr>
        <w:tabs>
          <w:tab w:val="left" w:pos="5400"/>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loud</w:t>
      </w:r>
      <w:proofErr w:type="gramEnd"/>
      <w:r>
        <w:rPr>
          <w:rFonts w:ascii="Times New Roman" w:hAnsi="Times New Roman" w:cs="Times New Roman"/>
          <w:sz w:val="24"/>
          <w:szCs w:val="24"/>
        </w:rPr>
        <w:t xml:space="preserve"> talking or laughing, or unnecessary confusion</w:t>
      </w:r>
    </w:p>
    <w:p w14:paraId="336ABD8C" w14:textId="77777777" w:rsidR="00234025" w:rsidRDefault="00234025" w:rsidP="00C01C9E">
      <w:pPr>
        <w:pStyle w:val="ListParagraph"/>
        <w:numPr>
          <w:ilvl w:val="0"/>
          <w:numId w:val="22"/>
        </w:numPr>
        <w:tabs>
          <w:tab w:val="left" w:pos="5400"/>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unnecessary</w:t>
      </w:r>
      <w:proofErr w:type="gramEnd"/>
      <w:r>
        <w:rPr>
          <w:rFonts w:ascii="Times New Roman" w:hAnsi="Times New Roman" w:cs="Times New Roman"/>
          <w:sz w:val="24"/>
          <w:szCs w:val="24"/>
        </w:rPr>
        <w:t xml:space="preserve"> conversation with the driver</w:t>
      </w:r>
    </w:p>
    <w:p w14:paraId="27055E75" w14:textId="620B3CCB" w:rsidR="00C33314" w:rsidRPr="00CE1D8C" w:rsidRDefault="00234025" w:rsidP="00C01C9E">
      <w:pPr>
        <w:pStyle w:val="ListParagraph"/>
        <w:numPr>
          <w:ilvl w:val="0"/>
          <w:numId w:val="22"/>
        </w:numPr>
        <w:tabs>
          <w:tab w:val="left" w:pos="5400"/>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extending</w:t>
      </w:r>
      <w:proofErr w:type="gramEnd"/>
      <w:r>
        <w:rPr>
          <w:rFonts w:ascii="Times New Roman" w:hAnsi="Times New Roman" w:cs="Times New Roman"/>
          <w:sz w:val="24"/>
          <w:szCs w:val="24"/>
        </w:rPr>
        <w:t xml:space="preserve"> any part of the body out of the bus windows</w:t>
      </w:r>
    </w:p>
    <w:p w14:paraId="140574A4" w14:textId="77777777" w:rsidR="00F20CA6" w:rsidRPr="00F20CA6" w:rsidRDefault="00234025" w:rsidP="00C01C9E">
      <w:pPr>
        <w:pStyle w:val="ListParagraph"/>
        <w:numPr>
          <w:ilvl w:val="0"/>
          <w:numId w:val="20"/>
        </w:num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The following activit</w:t>
      </w:r>
      <w:r w:rsidR="00F20CA6">
        <w:rPr>
          <w:rFonts w:ascii="Times New Roman" w:hAnsi="Times New Roman" w:cs="Times New Roman"/>
          <w:sz w:val="24"/>
          <w:szCs w:val="24"/>
        </w:rPr>
        <w:t>ies are prohibited at all times</w:t>
      </w:r>
      <w:r w:rsidR="00D9342F">
        <w:rPr>
          <w:rFonts w:ascii="Times New Roman" w:hAnsi="Times New Roman" w:cs="Times New Roman"/>
          <w:sz w:val="24"/>
          <w:szCs w:val="24"/>
        </w:rPr>
        <w:t>:</w:t>
      </w:r>
    </w:p>
    <w:p w14:paraId="30586BA8" w14:textId="77777777" w:rsidR="005018D7" w:rsidRDefault="00234025" w:rsidP="00C01C9E">
      <w:pPr>
        <w:pStyle w:val="ListParagraph"/>
        <w:numPr>
          <w:ilvl w:val="0"/>
          <w:numId w:val="21"/>
        </w:num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behavior</w:t>
      </w:r>
      <w:proofErr w:type="gramEnd"/>
      <w:r>
        <w:rPr>
          <w:rFonts w:ascii="Times New Roman" w:hAnsi="Times New Roman" w:cs="Times New Roman"/>
          <w:sz w:val="24"/>
          <w:szCs w:val="24"/>
        </w:rPr>
        <w:t xml:space="preserve"> to include; insolence, disobedience vulgarity, foul language, fighting, pushing, shoving, and similar offensive acts.</w:t>
      </w:r>
    </w:p>
    <w:p w14:paraId="4B26C8B9" w14:textId="77777777" w:rsidR="00234025" w:rsidRDefault="00234025" w:rsidP="00C01C9E">
      <w:pPr>
        <w:pStyle w:val="ListParagraph"/>
        <w:numPr>
          <w:ilvl w:val="0"/>
          <w:numId w:val="21"/>
        </w:num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smoking</w:t>
      </w:r>
      <w:proofErr w:type="gramEnd"/>
      <w:r>
        <w:rPr>
          <w:rFonts w:ascii="Times New Roman" w:hAnsi="Times New Roman" w:cs="Times New Roman"/>
          <w:sz w:val="24"/>
          <w:szCs w:val="24"/>
        </w:rPr>
        <w:t xml:space="preserve"> on the bus</w:t>
      </w:r>
    </w:p>
    <w:p w14:paraId="29EF3FFE" w14:textId="77777777" w:rsidR="00234025" w:rsidRDefault="00234025" w:rsidP="00C01C9E">
      <w:pPr>
        <w:pStyle w:val="ListParagraph"/>
        <w:numPr>
          <w:ilvl w:val="0"/>
          <w:numId w:val="21"/>
        </w:num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eating</w:t>
      </w:r>
      <w:proofErr w:type="gramEnd"/>
      <w:r>
        <w:rPr>
          <w:rFonts w:ascii="Times New Roman" w:hAnsi="Times New Roman" w:cs="Times New Roman"/>
          <w:sz w:val="24"/>
          <w:szCs w:val="24"/>
        </w:rPr>
        <w:t>, drinking, or chewing gum</w:t>
      </w:r>
    </w:p>
    <w:p w14:paraId="5A76C47F" w14:textId="77777777" w:rsidR="00234025" w:rsidRDefault="00234025" w:rsidP="00C01C9E">
      <w:pPr>
        <w:pStyle w:val="ListParagraph"/>
        <w:numPr>
          <w:ilvl w:val="0"/>
          <w:numId w:val="21"/>
        </w:numPr>
        <w:tabs>
          <w:tab w:val="left" w:pos="5400"/>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possessing</w:t>
      </w:r>
      <w:proofErr w:type="gramEnd"/>
      <w:r>
        <w:rPr>
          <w:rFonts w:ascii="Times New Roman" w:hAnsi="Times New Roman" w:cs="Times New Roman"/>
          <w:sz w:val="24"/>
          <w:szCs w:val="24"/>
        </w:rPr>
        <w:t xml:space="preserve"> knives or sharp objects</w:t>
      </w:r>
    </w:p>
    <w:p w14:paraId="195D1215" w14:textId="77777777" w:rsidR="00234025" w:rsidRDefault="00234025" w:rsidP="00C01C9E">
      <w:pPr>
        <w:pStyle w:val="ListParagraph"/>
        <w:numPr>
          <w:ilvl w:val="0"/>
          <w:numId w:val="21"/>
        </w:numPr>
        <w:tabs>
          <w:tab w:val="left" w:pos="5400"/>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bringing</w:t>
      </w:r>
      <w:proofErr w:type="gramEnd"/>
      <w:r>
        <w:rPr>
          <w:rFonts w:ascii="Times New Roman" w:hAnsi="Times New Roman" w:cs="Times New Roman"/>
          <w:sz w:val="24"/>
          <w:szCs w:val="24"/>
        </w:rPr>
        <w:t xml:space="preserve"> animals on the bus</w:t>
      </w:r>
    </w:p>
    <w:p w14:paraId="228B7038" w14:textId="77777777" w:rsidR="00234025" w:rsidRDefault="00234025" w:rsidP="00C01C9E">
      <w:pPr>
        <w:pStyle w:val="ListParagraph"/>
        <w:numPr>
          <w:ilvl w:val="0"/>
          <w:numId w:val="21"/>
        </w:numPr>
        <w:tabs>
          <w:tab w:val="left" w:pos="5400"/>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throwing</w:t>
      </w:r>
      <w:proofErr w:type="gramEnd"/>
      <w:r>
        <w:rPr>
          <w:rFonts w:ascii="Times New Roman" w:hAnsi="Times New Roman" w:cs="Times New Roman"/>
          <w:sz w:val="24"/>
          <w:szCs w:val="24"/>
        </w:rPr>
        <w:t xml:space="preserve"> articles or objects inside or from the bus</w:t>
      </w:r>
    </w:p>
    <w:p w14:paraId="5A5CDDD9" w14:textId="77777777" w:rsidR="00234025" w:rsidRDefault="00234025" w:rsidP="00C01C9E">
      <w:pPr>
        <w:pStyle w:val="ListParagraph"/>
        <w:numPr>
          <w:ilvl w:val="0"/>
          <w:numId w:val="21"/>
        </w:numPr>
        <w:tabs>
          <w:tab w:val="left" w:pos="5400"/>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tampering</w:t>
      </w:r>
      <w:proofErr w:type="gramEnd"/>
      <w:r>
        <w:rPr>
          <w:rFonts w:ascii="Times New Roman" w:hAnsi="Times New Roman" w:cs="Times New Roman"/>
          <w:sz w:val="24"/>
          <w:szCs w:val="24"/>
        </w:rPr>
        <w:t xml:space="preserve"> with mechanical equipment, accessories, or controls of the bus</w:t>
      </w:r>
    </w:p>
    <w:p w14:paraId="37B7AEF1" w14:textId="77777777" w:rsidR="00234025" w:rsidRDefault="00234025" w:rsidP="00C01C9E">
      <w:pPr>
        <w:pStyle w:val="ListParagraph"/>
        <w:numPr>
          <w:ilvl w:val="0"/>
          <w:numId w:val="21"/>
        </w:numPr>
        <w:tabs>
          <w:tab w:val="left" w:pos="5400"/>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obstructing</w:t>
      </w:r>
      <w:proofErr w:type="gramEnd"/>
      <w:r>
        <w:rPr>
          <w:rFonts w:ascii="Times New Roman" w:hAnsi="Times New Roman" w:cs="Times New Roman"/>
          <w:sz w:val="24"/>
          <w:szCs w:val="24"/>
        </w:rPr>
        <w:t xml:space="preserve"> the aisle in any manner</w:t>
      </w:r>
    </w:p>
    <w:p w14:paraId="1CBF169D" w14:textId="77777777" w:rsidR="00234025" w:rsidRDefault="00234025" w:rsidP="00C01C9E">
      <w:pPr>
        <w:pStyle w:val="ListParagraph"/>
        <w:numPr>
          <w:ilvl w:val="0"/>
          <w:numId w:val="21"/>
        </w:numPr>
        <w:tabs>
          <w:tab w:val="left" w:pos="5400"/>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occupying</w:t>
      </w:r>
      <w:proofErr w:type="gramEnd"/>
      <w:r>
        <w:rPr>
          <w:rFonts w:ascii="Times New Roman" w:hAnsi="Times New Roman" w:cs="Times New Roman"/>
          <w:sz w:val="24"/>
          <w:szCs w:val="24"/>
        </w:rPr>
        <w:t xml:space="preserve"> more space in a seat than required (All items including musical instruments that students bring on a bus must be held by the student and will not be placed on the seats or in the aisle.)</w:t>
      </w:r>
    </w:p>
    <w:p w14:paraId="69D34E50" w14:textId="77777777" w:rsidR="00234025" w:rsidRDefault="00234025" w:rsidP="00C01C9E">
      <w:pPr>
        <w:pStyle w:val="ListParagraph"/>
        <w:numPr>
          <w:ilvl w:val="0"/>
          <w:numId w:val="21"/>
        </w:numPr>
        <w:tabs>
          <w:tab w:val="left" w:pos="5400"/>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lastRenderedPageBreak/>
        <w:t>tracking</w:t>
      </w:r>
      <w:proofErr w:type="gramEnd"/>
      <w:r>
        <w:rPr>
          <w:rFonts w:ascii="Times New Roman" w:hAnsi="Times New Roman" w:cs="Times New Roman"/>
          <w:sz w:val="24"/>
          <w:szCs w:val="24"/>
        </w:rPr>
        <w:t xml:space="preserve"> mud or dirt onto the bus</w:t>
      </w:r>
    </w:p>
    <w:p w14:paraId="6A7045A0" w14:textId="77777777" w:rsidR="00234025" w:rsidRDefault="00234025" w:rsidP="00C01C9E">
      <w:pPr>
        <w:pStyle w:val="ListParagraph"/>
        <w:numPr>
          <w:ilvl w:val="0"/>
          <w:numId w:val="21"/>
        </w:numPr>
        <w:tabs>
          <w:tab w:val="left" w:pos="5400"/>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littering</w:t>
      </w:r>
      <w:proofErr w:type="gramEnd"/>
      <w:r>
        <w:rPr>
          <w:rFonts w:ascii="Times New Roman" w:hAnsi="Times New Roman" w:cs="Times New Roman"/>
          <w:sz w:val="24"/>
          <w:szCs w:val="24"/>
        </w:rPr>
        <w:t xml:space="preserve"> the bus</w:t>
      </w:r>
    </w:p>
    <w:p w14:paraId="632BD929" w14:textId="3FF254E6" w:rsidR="00C33314" w:rsidRPr="00CE1D8C" w:rsidRDefault="00234025" w:rsidP="00C01C9E">
      <w:pPr>
        <w:pStyle w:val="ListParagraph"/>
        <w:numPr>
          <w:ilvl w:val="0"/>
          <w:numId w:val="21"/>
        </w:numPr>
        <w:tabs>
          <w:tab w:val="left" w:pos="5400"/>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opening</w:t>
      </w:r>
      <w:proofErr w:type="gramEnd"/>
      <w:r>
        <w:rPr>
          <w:rFonts w:ascii="Times New Roman" w:hAnsi="Times New Roman" w:cs="Times New Roman"/>
          <w:sz w:val="24"/>
          <w:szCs w:val="24"/>
        </w:rPr>
        <w:t xml:space="preserve"> or closing windows without permission by the driver. </w:t>
      </w:r>
    </w:p>
    <w:p w14:paraId="6BB267ED" w14:textId="3F97C14B" w:rsidR="00C33314" w:rsidRPr="00CE1D8C" w:rsidRDefault="00F20CA6" w:rsidP="00C01C9E">
      <w:pPr>
        <w:pStyle w:val="ListParagraph"/>
        <w:numPr>
          <w:ilvl w:val="0"/>
          <w:numId w:val="20"/>
        </w:numPr>
        <w:tabs>
          <w:tab w:val="left" w:pos="5400"/>
        </w:tabs>
        <w:spacing w:after="0" w:line="240" w:lineRule="auto"/>
        <w:rPr>
          <w:rFonts w:ascii="Times New Roman" w:hAnsi="Times New Roman" w:cs="Times New Roman"/>
          <w:sz w:val="24"/>
          <w:szCs w:val="24"/>
        </w:rPr>
      </w:pPr>
      <w:r w:rsidRPr="00F20CA6">
        <w:rPr>
          <w:rFonts w:ascii="Times New Roman" w:hAnsi="Times New Roman" w:cs="Times New Roman"/>
          <w:sz w:val="24"/>
          <w:szCs w:val="24"/>
        </w:rPr>
        <w:t xml:space="preserve">Any </w:t>
      </w:r>
      <w:r w:rsidR="00825F81">
        <w:rPr>
          <w:rFonts w:ascii="Times New Roman" w:hAnsi="Times New Roman" w:cs="Times New Roman"/>
          <w:sz w:val="24"/>
          <w:szCs w:val="24"/>
        </w:rPr>
        <w:t xml:space="preserve">student </w:t>
      </w:r>
      <w:r w:rsidRPr="00F20CA6">
        <w:rPr>
          <w:rFonts w:ascii="Times New Roman" w:hAnsi="Times New Roman" w:cs="Times New Roman"/>
          <w:sz w:val="24"/>
          <w:szCs w:val="24"/>
        </w:rPr>
        <w:t xml:space="preserve">who persists in violating any of these rules or regulations shall be reported to the </w:t>
      </w:r>
      <w:r>
        <w:rPr>
          <w:rFonts w:ascii="Times New Roman" w:hAnsi="Times New Roman" w:cs="Times New Roman"/>
          <w:sz w:val="24"/>
          <w:szCs w:val="24"/>
        </w:rPr>
        <w:t xml:space="preserve">  </w:t>
      </w:r>
      <w:r w:rsidRPr="00F20CA6">
        <w:rPr>
          <w:rFonts w:ascii="Times New Roman" w:hAnsi="Times New Roman" w:cs="Times New Roman"/>
          <w:sz w:val="24"/>
          <w:szCs w:val="24"/>
        </w:rPr>
        <w:t xml:space="preserve">principal of the </w:t>
      </w:r>
      <w:proofErr w:type="gramStart"/>
      <w:r w:rsidRPr="00F20CA6">
        <w:rPr>
          <w:rFonts w:ascii="Times New Roman" w:hAnsi="Times New Roman" w:cs="Times New Roman"/>
          <w:sz w:val="24"/>
          <w:szCs w:val="24"/>
        </w:rPr>
        <w:t>school which</w:t>
      </w:r>
      <w:proofErr w:type="gramEnd"/>
      <w:r w:rsidRPr="00F20CA6">
        <w:rPr>
          <w:rFonts w:ascii="Times New Roman" w:hAnsi="Times New Roman" w:cs="Times New Roman"/>
          <w:sz w:val="24"/>
          <w:szCs w:val="24"/>
        </w:rPr>
        <w:t xml:space="preserve"> the student attends for disciplinary action.  </w:t>
      </w:r>
      <w:r w:rsidR="00D07FCD" w:rsidRPr="00F20CA6">
        <w:rPr>
          <w:rFonts w:ascii="Times New Roman" w:hAnsi="Times New Roman" w:cs="Times New Roman"/>
          <w:sz w:val="24"/>
          <w:szCs w:val="24"/>
        </w:rPr>
        <w:t xml:space="preserve">After due warning has been given, the principal shall withdraw the privilege of riding </w:t>
      </w:r>
      <w:r w:rsidR="00D07FCD">
        <w:rPr>
          <w:rFonts w:ascii="Times New Roman" w:hAnsi="Times New Roman" w:cs="Times New Roman"/>
          <w:sz w:val="24"/>
          <w:szCs w:val="24"/>
        </w:rPr>
        <w:t>the bus for a specified period.</w:t>
      </w:r>
    </w:p>
    <w:p w14:paraId="49521E0D" w14:textId="73798730" w:rsidR="00C33314" w:rsidRPr="00CE1D8C" w:rsidRDefault="003450C1" w:rsidP="00C01C9E">
      <w:pPr>
        <w:pStyle w:val="ListParagraph"/>
        <w:numPr>
          <w:ilvl w:val="0"/>
          <w:numId w:val="20"/>
        </w:num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A</w:t>
      </w:r>
      <w:r w:rsidR="00825F81">
        <w:rPr>
          <w:rFonts w:ascii="Times New Roman" w:hAnsi="Times New Roman" w:cs="Times New Roman"/>
          <w:sz w:val="24"/>
          <w:szCs w:val="24"/>
        </w:rPr>
        <w:t>ny complaints of drivers, students</w:t>
      </w:r>
      <w:r>
        <w:rPr>
          <w:rFonts w:ascii="Times New Roman" w:hAnsi="Times New Roman" w:cs="Times New Roman"/>
          <w:sz w:val="24"/>
          <w:szCs w:val="24"/>
        </w:rPr>
        <w:t xml:space="preserve"> or parents, not specified in the above regulations, shall be reported promptly to the principal or transportation office. </w:t>
      </w:r>
    </w:p>
    <w:p w14:paraId="0F1122A1" w14:textId="6F90CB20" w:rsidR="00255F74" w:rsidRPr="00585D15" w:rsidRDefault="003450C1" w:rsidP="00BE79A4">
      <w:pPr>
        <w:pStyle w:val="ListParagraph"/>
        <w:numPr>
          <w:ilvl w:val="0"/>
          <w:numId w:val="20"/>
        </w:numPr>
        <w:tabs>
          <w:tab w:val="left" w:pos="540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use of video cameras on school buses is </w:t>
      </w:r>
      <w:r w:rsidR="00AB25B1">
        <w:rPr>
          <w:rFonts w:ascii="Times New Roman" w:hAnsi="Times New Roman" w:cs="Times New Roman"/>
          <w:sz w:val="24"/>
          <w:szCs w:val="24"/>
        </w:rPr>
        <w:t xml:space="preserve">for safety purposes.  Videos are </w:t>
      </w:r>
      <w:r>
        <w:rPr>
          <w:rFonts w:ascii="Times New Roman" w:hAnsi="Times New Roman" w:cs="Times New Roman"/>
          <w:sz w:val="24"/>
          <w:szCs w:val="24"/>
        </w:rPr>
        <w:t>aimed at preventing discipline problems from occurring while not serving as a threat to normally acceptable student behavior.  Video cameras will add a dimension of verification of student behavior that will not further detract driver attention.  Video monitoring will not replace the responsibility of the driver to control the students riding his/her bus.  All bus discipline policies and procedures remain in effect and the driver must continue to monitor the behavior of riders as has been expected in the past.</w:t>
      </w:r>
    </w:p>
    <w:p w14:paraId="503AEA73" w14:textId="77777777" w:rsidR="000C6E21" w:rsidRPr="000114D0" w:rsidRDefault="000C6E21" w:rsidP="000C6E21">
      <w:pPr>
        <w:tabs>
          <w:tab w:val="left" w:pos="1440"/>
        </w:tabs>
        <w:spacing w:after="0" w:line="240" w:lineRule="auto"/>
        <w:ind w:left="1440" w:hanging="1440"/>
        <w:rPr>
          <w:rFonts w:ascii="Times New Roman" w:hAnsi="Times New Roman" w:cs="Times New Roman"/>
          <w:sz w:val="24"/>
          <w:szCs w:val="24"/>
        </w:rPr>
      </w:pPr>
    </w:p>
    <w:p w14:paraId="7F41191D" w14:textId="77777777" w:rsidR="000C6E21" w:rsidRDefault="000C6E21" w:rsidP="00BE79A4">
      <w:pPr>
        <w:tabs>
          <w:tab w:val="left" w:pos="1440"/>
        </w:tabs>
        <w:spacing w:after="0" w:line="240" w:lineRule="auto"/>
        <w:rPr>
          <w:rFonts w:ascii="Times New Roman" w:hAnsi="Times New Roman" w:cs="Times New Roman"/>
          <w:sz w:val="24"/>
          <w:szCs w:val="24"/>
        </w:rPr>
      </w:pPr>
    </w:p>
    <w:p w14:paraId="036CEF5F" w14:textId="5BA3D02D" w:rsidR="00BC433E" w:rsidRDefault="00BC433E">
      <w:r>
        <w:br w:type="page"/>
      </w:r>
    </w:p>
    <w:p w14:paraId="367625F1" w14:textId="77777777" w:rsidR="00BC433E" w:rsidRDefault="00BC433E" w:rsidP="00BC433E"/>
    <w:tbl>
      <w:tblPr>
        <w:tblStyle w:val="TableGrid"/>
        <w:tblW w:w="0" w:type="auto"/>
        <w:tblInd w:w="-162" w:type="dxa"/>
        <w:tblBorders>
          <w:top w:val="single" w:sz="24" w:space="0" w:color="auto"/>
          <w:left w:val="none" w:sz="0" w:space="0" w:color="auto"/>
          <w:bottom w:val="single" w:sz="24" w:space="0" w:color="auto"/>
          <w:right w:val="none" w:sz="0" w:space="0" w:color="auto"/>
        </w:tblBorders>
        <w:tblLook w:val="04A0" w:firstRow="1" w:lastRow="0" w:firstColumn="1" w:lastColumn="0" w:noHBand="0" w:noVBand="1"/>
      </w:tblPr>
      <w:tblGrid>
        <w:gridCol w:w="9576"/>
      </w:tblGrid>
      <w:tr w:rsidR="00BC433E" w14:paraId="1D3E6321" w14:textId="77777777" w:rsidTr="008146D4">
        <w:tc>
          <w:tcPr>
            <w:tcW w:w="9576" w:type="dxa"/>
          </w:tcPr>
          <w:p w14:paraId="61CF1150" w14:textId="77777777" w:rsidR="00BC433E" w:rsidRPr="0021643B" w:rsidRDefault="00BC433E" w:rsidP="008146D4">
            <w:pPr>
              <w:tabs>
                <w:tab w:val="right" w:pos="9360"/>
              </w:tabs>
              <w:rPr>
                <w:rFonts w:ascii="Times New Roman" w:hAnsi="Times New Roman" w:cs="Times New Roman"/>
                <w:b/>
                <w:sz w:val="10"/>
                <w:szCs w:val="10"/>
              </w:rPr>
            </w:pPr>
          </w:p>
          <w:p w14:paraId="7FA7093B" w14:textId="77777777" w:rsidR="00BC433E" w:rsidRPr="00F67E06" w:rsidRDefault="00BC433E" w:rsidP="008146D4">
            <w:pPr>
              <w:tabs>
                <w:tab w:val="right" w:pos="9360"/>
              </w:tabs>
              <w:rPr>
                <w:rFonts w:ascii="Times New Roman" w:hAnsi="Times New Roman" w:cs="Times New Roman"/>
                <w:b/>
                <w:sz w:val="50"/>
                <w:szCs w:val="50"/>
              </w:rPr>
            </w:pPr>
            <w:r w:rsidRPr="00F67E06">
              <w:rPr>
                <w:rFonts w:ascii="Times New Roman" w:hAnsi="Times New Roman" w:cs="Times New Roman"/>
                <w:b/>
                <w:sz w:val="50"/>
                <w:szCs w:val="50"/>
              </w:rPr>
              <w:t>Student Attendance Manual</w:t>
            </w:r>
          </w:p>
          <w:p w14:paraId="4240680D" w14:textId="77777777" w:rsidR="00BC433E" w:rsidRDefault="00BC433E" w:rsidP="008146D4">
            <w:pPr>
              <w:tabs>
                <w:tab w:val="right" w:pos="9360"/>
              </w:tabs>
              <w:rPr>
                <w:rFonts w:ascii="Times New Roman" w:hAnsi="Times New Roman" w:cs="Times New Roman"/>
                <w:sz w:val="26"/>
                <w:szCs w:val="26"/>
              </w:rPr>
            </w:pPr>
            <w:r w:rsidRPr="00F67E06">
              <w:rPr>
                <w:rFonts w:ascii="Times New Roman" w:hAnsi="Times New Roman" w:cs="Times New Roman"/>
                <w:sz w:val="26"/>
                <w:szCs w:val="26"/>
              </w:rPr>
              <w:t>WARWICK</w:t>
            </w:r>
            <w:r>
              <w:rPr>
                <w:rFonts w:ascii="Times New Roman" w:hAnsi="Times New Roman" w:cs="Times New Roman"/>
                <w:sz w:val="26"/>
                <w:szCs w:val="26"/>
              </w:rPr>
              <w:t xml:space="preserve"> SCHOOL DISTRICT</w:t>
            </w:r>
          </w:p>
          <w:p w14:paraId="3BE489C6" w14:textId="77777777" w:rsidR="00BC433E" w:rsidRDefault="00BC433E" w:rsidP="008146D4">
            <w:pPr>
              <w:tabs>
                <w:tab w:val="right" w:pos="9360"/>
              </w:tabs>
              <w:rPr>
                <w:rFonts w:ascii="Times New Roman" w:hAnsi="Times New Roman" w:cs="Times New Roman"/>
                <w:sz w:val="26"/>
                <w:szCs w:val="26"/>
              </w:rPr>
            </w:pPr>
          </w:p>
          <w:p w14:paraId="49863C9B" w14:textId="77777777" w:rsidR="00BC433E" w:rsidRPr="00F67E06" w:rsidRDefault="00BC433E" w:rsidP="008146D4">
            <w:pPr>
              <w:tabs>
                <w:tab w:val="right" w:pos="9360"/>
              </w:tabs>
              <w:rPr>
                <w:rFonts w:ascii="Times New Roman" w:hAnsi="Times New Roman" w:cs="Times New Roman"/>
                <w:b/>
              </w:rPr>
            </w:pPr>
            <w:r w:rsidRPr="00F67E06">
              <w:rPr>
                <w:rFonts w:ascii="Times New Roman" w:hAnsi="Times New Roman" w:cs="Times New Roman"/>
                <w:b/>
              </w:rPr>
              <w:t>301 West Orange Street</w:t>
            </w:r>
          </w:p>
          <w:p w14:paraId="3DCFF1AE" w14:textId="77777777" w:rsidR="00BC433E" w:rsidRDefault="00BC433E" w:rsidP="008146D4">
            <w:pPr>
              <w:tabs>
                <w:tab w:val="right" w:pos="9360"/>
              </w:tabs>
              <w:rPr>
                <w:rFonts w:ascii="Times New Roman" w:hAnsi="Times New Roman" w:cs="Times New Roman"/>
                <w:b/>
              </w:rPr>
            </w:pPr>
            <w:r w:rsidRPr="00F67E06">
              <w:rPr>
                <w:rFonts w:ascii="Times New Roman" w:hAnsi="Times New Roman" w:cs="Times New Roman"/>
                <w:b/>
              </w:rPr>
              <w:t>Lancaster, PA 17543</w:t>
            </w:r>
          </w:p>
          <w:p w14:paraId="6D778536" w14:textId="77777777" w:rsidR="00BC433E" w:rsidRPr="0021643B" w:rsidRDefault="00BC433E" w:rsidP="008146D4">
            <w:pPr>
              <w:tabs>
                <w:tab w:val="right" w:pos="9360"/>
              </w:tabs>
              <w:rPr>
                <w:rFonts w:ascii="Times New Roman" w:hAnsi="Times New Roman" w:cs="Times New Roman"/>
                <w:sz w:val="10"/>
                <w:szCs w:val="10"/>
              </w:rPr>
            </w:pPr>
          </w:p>
        </w:tc>
      </w:tr>
    </w:tbl>
    <w:p w14:paraId="04BC54F1" w14:textId="77777777" w:rsidR="00BC433E" w:rsidRDefault="00BC433E" w:rsidP="00BC433E">
      <w:pPr>
        <w:tabs>
          <w:tab w:val="right" w:pos="9360"/>
        </w:tabs>
        <w:jc w:val="center"/>
        <w:rPr>
          <w:b/>
          <w:i/>
          <w:sz w:val="72"/>
          <w:szCs w:val="72"/>
        </w:rPr>
      </w:pPr>
    </w:p>
    <w:p w14:paraId="5062FD92" w14:textId="2F36EB56" w:rsidR="00BC433E" w:rsidRPr="00BC433E" w:rsidRDefault="00BC433E" w:rsidP="00BC433E">
      <w:pPr>
        <w:tabs>
          <w:tab w:val="right" w:pos="9360"/>
        </w:tabs>
        <w:jc w:val="center"/>
        <w:rPr>
          <w:b/>
          <w:i/>
          <w:sz w:val="72"/>
          <w:szCs w:val="72"/>
        </w:rPr>
      </w:pPr>
      <w:r>
        <w:rPr>
          <w:i/>
          <w:noProof/>
          <w:sz w:val="28"/>
          <w:szCs w:val="28"/>
        </w:rPr>
        <w:drawing>
          <wp:inline distT="0" distB="0" distL="0" distR="0" wp14:anchorId="35D1C094" wp14:editId="4AD5BCE4">
            <wp:extent cx="3892550" cy="51702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92550" cy="5170258"/>
                    </a:xfrm>
                    <a:prstGeom prst="rect">
                      <a:avLst/>
                    </a:prstGeom>
                    <a:noFill/>
                    <a:ln>
                      <a:noFill/>
                    </a:ln>
                  </pic:spPr>
                </pic:pic>
              </a:graphicData>
            </a:graphic>
          </wp:inline>
        </w:drawing>
      </w:r>
    </w:p>
    <w:p w14:paraId="00A6B1F8" w14:textId="77777777" w:rsidR="00BC433E" w:rsidRPr="00F67E06" w:rsidRDefault="00BC433E" w:rsidP="00BC433E">
      <w:pPr>
        <w:jc w:val="center"/>
        <w:rPr>
          <w:rFonts w:ascii="Times New Roman" w:hAnsi="Times New Roman" w:cs="Times New Roman"/>
          <w:b/>
        </w:rPr>
      </w:pPr>
      <w:r w:rsidRPr="00F67E06">
        <w:rPr>
          <w:rFonts w:ascii="Times New Roman" w:hAnsi="Times New Roman" w:cs="Times New Roman"/>
          <w:b/>
        </w:rPr>
        <w:t>January 2016</w:t>
      </w:r>
      <w:r w:rsidRPr="00F67E06">
        <w:rPr>
          <w:rFonts w:ascii="Times New Roman" w:hAnsi="Times New Roman" w:cs="Times New Roman"/>
          <w:b/>
        </w:rPr>
        <w:br w:type="page"/>
      </w:r>
    </w:p>
    <w:tbl>
      <w:tblPr>
        <w:tblStyle w:val="TableGrid"/>
        <w:tblW w:w="0" w:type="auto"/>
        <w:tblInd w:w="-162" w:type="dxa"/>
        <w:tblBorders>
          <w:top w:val="single" w:sz="24" w:space="0" w:color="auto"/>
          <w:left w:val="none" w:sz="0" w:space="0" w:color="auto"/>
          <w:bottom w:val="single" w:sz="24" w:space="0" w:color="auto"/>
          <w:right w:val="none" w:sz="0" w:space="0" w:color="auto"/>
        </w:tblBorders>
        <w:tblLook w:val="04A0" w:firstRow="1" w:lastRow="0" w:firstColumn="1" w:lastColumn="0" w:noHBand="0" w:noVBand="1"/>
      </w:tblPr>
      <w:tblGrid>
        <w:gridCol w:w="9576"/>
      </w:tblGrid>
      <w:tr w:rsidR="00BC433E" w14:paraId="18C705E9" w14:textId="77777777" w:rsidTr="008146D4">
        <w:tc>
          <w:tcPr>
            <w:tcW w:w="9576" w:type="dxa"/>
          </w:tcPr>
          <w:p w14:paraId="13F4289F" w14:textId="77777777" w:rsidR="00BC433E" w:rsidRPr="002E2E3D" w:rsidRDefault="00BC433E" w:rsidP="008146D4">
            <w:pPr>
              <w:tabs>
                <w:tab w:val="right" w:pos="9360"/>
              </w:tabs>
              <w:rPr>
                <w:rFonts w:ascii="Times New Roman" w:hAnsi="Times New Roman" w:cs="Times New Roman"/>
                <w:b/>
                <w:sz w:val="50"/>
                <w:szCs w:val="50"/>
              </w:rPr>
            </w:pPr>
            <w:r w:rsidRPr="002E2E3D">
              <w:rPr>
                <w:rFonts w:ascii="Times New Roman" w:hAnsi="Times New Roman" w:cs="Times New Roman"/>
                <w:b/>
                <w:sz w:val="50"/>
                <w:szCs w:val="50"/>
              </w:rPr>
              <w:lastRenderedPageBreak/>
              <w:t>Table of Contents</w:t>
            </w:r>
          </w:p>
        </w:tc>
      </w:tr>
    </w:tbl>
    <w:p w14:paraId="263A88EF" w14:textId="77777777" w:rsidR="00BC433E" w:rsidRPr="003F4F0A"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Bodoni 72 Oldstyle Book" w:hAnsi="Bodoni 72 Oldstyle Book" w:cs="Bodoni 72 Oldstyle Book"/>
        </w:rPr>
      </w:pPr>
    </w:p>
    <w:p w14:paraId="2EA40D62" w14:textId="77777777" w:rsidR="00BC433E" w:rsidRPr="003F4F0A" w:rsidRDefault="00BC433E" w:rsidP="00BC433E">
      <w:pPr>
        <w:widowControl w:val="0"/>
        <w:numPr>
          <w:ilvl w:val="0"/>
          <w:numId w:val="46"/>
        </w:numPr>
        <w:tabs>
          <w:tab w:val="left" w:pos="180"/>
          <w:tab w:val="right" w:leader="dot" w:pos="9270"/>
        </w:tabs>
        <w:autoSpaceDE w:val="0"/>
        <w:autoSpaceDN w:val="0"/>
        <w:adjustRightInd w:val="0"/>
        <w:spacing w:after="240" w:line="240" w:lineRule="auto"/>
        <w:ind w:left="180" w:hanging="180"/>
        <w:rPr>
          <w:rFonts w:ascii="Times New Roman" w:hAnsi="Times New Roman" w:cs="Times New Roman"/>
        </w:rPr>
      </w:pPr>
      <w:r w:rsidRPr="003F4F0A">
        <w:rPr>
          <w:rFonts w:ascii="Times New Roman" w:hAnsi="Times New Roman" w:cs="Times New Roman"/>
        </w:rPr>
        <w:t>Overview</w:t>
      </w:r>
      <w:r w:rsidRPr="003F4F0A">
        <w:rPr>
          <w:rFonts w:ascii="Times New Roman" w:hAnsi="Times New Roman" w:cs="Times New Roman"/>
        </w:rPr>
        <w:tab/>
        <w:t>p. 3</w:t>
      </w:r>
    </w:p>
    <w:p w14:paraId="66A22E8C" w14:textId="77777777" w:rsidR="00BC433E" w:rsidRPr="003F4F0A" w:rsidRDefault="00BC433E" w:rsidP="00BC433E">
      <w:pPr>
        <w:widowControl w:val="0"/>
        <w:numPr>
          <w:ilvl w:val="0"/>
          <w:numId w:val="46"/>
        </w:numPr>
        <w:tabs>
          <w:tab w:val="left" w:pos="180"/>
          <w:tab w:val="right" w:leader="dot" w:pos="9270"/>
        </w:tabs>
        <w:autoSpaceDE w:val="0"/>
        <w:autoSpaceDN w:val="0"/>
        <w:adjustRightInd w:val="0"/>
        <w:spacing w:after="240" w:line="240" w:lineRule="auto"/>
        <w:ind w:left="180" w:hanging="180"/>
        <w:rPr>
          <w:rFonts w:ascii="Times New Roman" w:hAnsi="Times New Roman" w:cs="Times New Roman"/>
        </w:rPr>
      </w:pPr>
      <w:r w:rsidRPr="003F4F0A">
        <w:rPr>
          <w:rFonts w:ascii="Times New Roman" w:hAnsi="Times New Roman" w:cs="Times New Roman"/>
        </w:rPr>
        <w:t>Pennsylvania Compulsory Education Laws</w:t>
      </w:r>
      <w:r w:rsidRPr="003F4F0A">
        <w:rPr>
          <w:rFonts w:ascii="Times New Roman" w:hAnsi="Times New Roman" w:cs="Times New Roman"/>
        </w:rPr>
        <w:tab/>
        <w:t>p. 3-4</w:t>
      </w:r>
    </w:p>
    <w:p w14:paraId="76E08D0E" w14:textId="77777777" w:rsidR="00BC433E" w:rsidRPr="003F4F0A" w:rsidRDefault="00BC433E" w:rsidP="00BC433E">
      <w:pPr>
        <w:widowControl w:val="0"/>
        <w:numPr>
          <w:ilvl w:val="0"/>
          <w:numId w:val="46"/>
        </w:numPr>
        <w:tabs>
          <w:tab w:val="left" w:pos="180"/>
          <w:tab w:val="right" w:leader="dot" w:pos="9270"/>
        </w:tabs>
        <w:autoSpaceDE w:val="0"/>
        <w:autoSpaceDN w:val="0"/>
        <w:adjustRightInd w:val="0"/>
        <w:spacing w:after="240" w:line="240" w:lineRule="auto"/>
        <w:ind w:left="180" w:hanging="180"/>
        <w:rPr>
          <w:rFonts w:ascii="Times New Roman" w:hAnsi="Times New Roman" w:cs="Times New Roman"/>
        </w:rPr>
      </w:pPr>
      <w:r w:rsidRPr="003F4F0A">
        <w:rPr>
          <w:rFonts w:ascii="Times New Roman" w:hAnsi="Times New Roman" w:cs="Times New Roman"/>
        </w:rPr>
        <w:t>Absence from School</w:t>
      </w:r>
      <w:r w:rsidRPr="003F4F0A">
        <w:rPr>
          <w:rFonts w:ascii="Times New Roman" w:hAnsi="Times New Roman" w:cs="Times New Roman"/>
        </w:rPr>
        <w:tab/>
        <w:t>p. 5</w:t>
      </w:r>
    </w:p>
    <w:p w14:paraId="7EC011E8" w14:textId="77777777" w:rsidR="00BC433E" w:rsidRPr="003F4F0A" w:rsidRDefault="00BC433E" w:rsidP="00BC433E">
      <w:pPr>
        <w:widowControl w:val="0"/>
        <w:numPr>
          <w:ilvl w:val="0"/>
          <w:numId w:val="59"/>
        </w:numPr>
        <w:tabs>
          <w:tab w:val="left" w:pos="540"/>
          <w:tab w:val="right" w:leader="dot" w:pos="9270"/>
        </w:tabs>
        <w:autoSpaceDE w:val="0"/>
        <w:autoSpaceDN w:val="0"/>
        <w:adjustRightInd w:val="0"/>
        <w:spacing w:after="240" w:line="240" w:lineRule="auto"/>
        <w:ind w:left="540"/>
        <w:rPr>
          <w:rFonts w:ascii="Times New Roman" w:hAnsi="Times New Roman" w:cs="Times New Roman"/>
        </w:rPr>
      </w:pPr>
      <w:r w:rsidRPr="003F4F0A">
        <w:rPr>
          <w:rFonts w:ascii="Times New Roman" w:hAnsi="Times New Roman" w:cs="Times New Roman"/>
        </w:rPr>
        <w:t>Unlawful Absence</w:t>
      </w:r>
      <w:r w:rsidRPr="003F4F0A">
        <w:rPr>
          <w:rFonts w:ascii="Times New Roman" w:hAnsi="Times New Roman" w:cs="Times New Roman"/>
        </w:rPr>
        <w:tab/>
        <w:t>p. 5</w:t>
      </w:r>
    </w:p>
    <w:p w14:paraId="297BDC6E" w14:textId="77777777" w:rsidR="00BC433E" w:rsidRPr="003F4F0A" w:rsidRDefault="00BC433E" w:rsidP="00BC433E">
      <w:pPr>
        <w:widowControl w:val="0"/>
        <w:numPr>
          <w:ilvl w:val="0"/>
          <w:numId w:val="59"/>
        </w:numPr>
        <w:tabs>
          <w:tab w:val="left" w:pos="540"/>
          <w:tab w:val="right" w:leader="dot" w:pos="9270"/>
        </w:tabs>
        <w:autoSpaceDE w:val="0"/>
        <w:autoSpaceDN w:val="0"/>
        <w:adjustRightInd w:val="0"/>
        <w:spacing w:after="240" w:line="240" w:lineRule="auto"/>
        <w:ind w:left="540"/>
        <w:rPr>
          <w:rFonts w:ascii="Times New Roman" w:hAnsi="Times New Roman" w:cs="Times New Roman"/>
        </w:rPr>
      </w:pPr>
      <w:r w:rsidRPr="003F4F0A">
        <w:rPr>
          <w:rFonts w:ascii="Times New Roman" w:hAnsi="Times New Roman" w:cs="Times New Roman"/>
        </w:rPr>
        <w:t>Lawful Absence</w:t>
      </w:r>
      <w:r w:rsidRPr="003F4F0A">
        <w:rPr>
          <w:rFonts w:ascii="Times New Roman" w:hAnsi="Times New Roman" w:cs="Times New Roman"/>
        </w:rPr>
        <w:tab/>
        <w:t>p. 5-6</w:t>
      </w:r>
    </w:p>
    <w:p w14:paraId="0FC43836" w14:textId="77777777" w:rsidR="00BC433E" w:rsidRPr="003F4F0A" w:rsidRDefault="00BC433E" w:rsidP="00BC433E">
      <w:pPr>
        <w:widowControl w:val="0"/>
        <w:numPr>
          <w:ilvl w:val="0"/>
          <w:numId w:val="59"/>
        </w:numPr>
        <w:tabs>
          <w:tab w:val="left" w:pos="540"/>
          <w:tab w:val="right" w:leader="dot" w:pos="9270"/>
        </w:tabs>
        <w:autoSpaceDE w:val="0"/>
        <w:autoSpaceDN w:val="0"/>
        <w:adjustRightInd w:val="0"/>
        <w:spacing w:after="240" w:line="240" w:lineRule="auto"/>
        <w:ind w:left="540"/>
        <w:rPr>
          <w:rFonts w:ascii="Times New Roman" w:hAnsi="Times New Roman" w:cs="Times New Roman"/>
        </w:rPr>
      </w:pPr>
      <w:r w:rsidRPr="003F4F0A">
        <w:rPr>
          <w:rFonts w:ascii="Times New Roman" w:hAnsi="Times New Roman" w:cs="Times New Roman"/>
        </w:rPr>
        <w:t>Educational Trips</w:t>
      </w:r>
      <w:r w:rsidRPr="003F4F0A">
        <w:rPr>
          <w:rFonts w:ascii="Times New Roman" w:hAnsi="Times New Roman" w:cs="Times New Roman"/>
        </w:rPr>
        <w:tab/>
        <w:t>p. 6-7</w:t>
      </w:r>
    </w:p>
    <w:p w14:paraId="75AD37B2" w14:textId="77777777" w:rsidR="00BC433E" w:rsidRPr="003F4F0A" w:rsidRDefault="00BC433E" w:rsidP="00BC433E">
      <w:pPr>
        <w:widowControl w:val="0"/>
        <w:numPr>
          <w:ilvl w:val="0"/>
          <w:numId w:val="59"/>
        </w:numPr>
        <w:tabs>
          <w:tab w:val="left" w:pos="540"/>
          <w:tab w:val="right" w:leader="dot" w:pos="9270"/>
        </w:tabs>
        <w:autoSpaceDE w:val="0"/>
        <w:autoSpaceDN w:val="0"/>
        <w:adjustRightInd w:val="0"/>
        <w:spacing w:after="240" w:line="240" w:lineRule="auto"/>
        <w:ind w:left="540"/>
        <w:rPr>
          <w:rFonts w:ascii="Times New Roman" w:hAnsi="Times New Roman" w:cs="Times New Roman"/>
        </w:rPr>
      </w:pPr>
      <w:r w:rsidRPr="003F4F0A">
        <w:rPr>
          <w:rFonts w:ascii="Times New Roman" w:hAnsi="Times New Roman" w:cs="Times New Roman"/>
        </w:rPr>
        <w:t>Medical Appointments</w:t>
      </w:r>
      <w:r w:rsidRPr="003F4F0A">
        <w:rPr>
          <w:rFonts w:ascii="Times New Roman" w:hAnsi="Times New Roman" w:cs="Times New Roman"/>
        </w:rPr>
        <w:tab/>
        <w:t>p. 7</w:t>
      </w:r>
    </w:p>
    <w:p w14:paraId="113E9DD4" w14:textId="77777777" w:rsidR="00BC433E" w:rsidRPr="003F4F0A" w:rsidRDefault="00BC433E" w:rsidP="00BC433E">
      <w:pPr>
        <w:widowControl w:val="0"/>
        <w:numPr>
          <w:ilvl w:val="0"/>
          <w:numId w:val="59"/>
        </w:numPr>
        <w:tabs>
          <w:tab w:val="left" w:pos="540"/>
          <w:tab w:val="right" w:leader="dot" w:pos="9270"/>
        </w:tabs>
        <w:autoSpaceDE w:val="0"/>
        <w:autoSpaceDN w:val="0"/>
        <w:adjustRightInd w:val="0"/>
        <w:spacing w:after="240" w:line="240" w:lineRule="auto"/>
        <w:ind w:left="540"/>
        <w:rPr>
          <w:rFonts w:ascii="Times New Roman" w:hAnsi="Times New Roman" w:cs="Times New Roman"/>
        </w:rPr>
      </w:pPr>
      <w:r w:rsidRPr="003F4F0A">
        <w:rPr>
          <w:rFonts w:ascii="Times New Roman" w:hAnsi="Times New Roman" w:cs="Times New Roman"/>
        </w:rPr>
        <w:t>Tardiness</w:t>
      </w:r>
      <w:r w:rsidRPr="003F4F0A">
        <w:rPr>
          <w:rFonts w:ascii="Times New Roman" w:hAnsi="Times New Roman" w:cs="Times New Roman"/>
        </w:rPr>
        <w:tab/>
        <w:t>p. 7-8</w:t>
      </w:r>
    </w:p>
    <w:p w14:paraId="2A3992BA" w14:textId="77777777" w:rsidR="00BC433E" w:rsidRPr="003F4F0A" w:rsidRDefault="00BC433E" w:rsidP="00BC433E">
      <w:pPr>
        <w:widowControl w:val="0"/>
        <w:numPr>
          <w:ilvl w:val="0"/>
          <w:numId w:val="46"/>
        </w:numPr>
        <w:tabs>
          <w:tab w:val="left" w:pos="180"/>
          <w:tab w:val="right" w:leader="dot" w:pos="9270"/>
        </w:tabs>
        <w:autoSpaceDE w:val="0"/>
        <w:autoSpaceDN w:val="0"/>
        <w:adjustRightInd w:val="0"/>
        <w:spacing w:after="240" w:line="240" w:lineRule="auto"/>
        <w:ind w:left="180" w:hanging="180"/>
        <w:rPr>
          <w:rFonts w:ascii="Times New Roman" w:hAnsi="Times New Roman" w:cs="Times New Roman"/>
        </w:rPr>
      </w:pPr>
      <w:r w:rsidRPr="003F4F0A">
        <w:rPr>
          <w:rFonts w:ascii="Times New Roman" w:hAnsi="Times New Roman" w:cs="Times New Roman"/>
        </w:rPr>
        <w:t>District Accountability for Absences</w:t>
      </w:r>
      <w:r w:rsidRPr="003F4F0A">
        <w:rPr>
          <w:rFonts w:ascii="Times New Roman" w:hAnsi="Times New Roman" w:cs="Times New Roman"/>
        </w:rPr>
        <w:tab/>
        <w:t>p. 8</w:t>
      </w:r>
    </w:p>
    <w:p w14:paraId="7DBEB2B2" w14:textId="77777777" w:rsidR="00BC433E" w:rsidRPr="003F4F0A" w:rsidRDefault="00BC433E" w:rsidP="00BC433E">
      <w:pPr>
        <w:widowControl w:val="0"/>
        <w:numPr>
          <w:ilvl w:val="0"/>
          <w:numId w:val="60"/>
        </w:numPr>
        <w:tabs>
          <w:tab w:val="left" w:pos="360"/>
          <w:tab w:val="right" w:leader="dot" w:pos="9270"/>
        </w:tabs>
        <w:autoSpaceDE w:val="0"/>
        <w:autoSpaceDN w:val="0"/>
        <w:adjustRightInd w:val="0"/>
        <w:spacing w:after="240" w:line="240" w:lineRule="auto"/>
        <w:rPr>
          <w:rFonts w:ascii="Times New Roman" w:hAnsi="Times New Roman" w:cs="Times New Roman"/>
        </w:rPr>
      </w:pPr>
      <w:r w:rsidRPr="003F4F0A">
        <w:rPr>
          <w:rFonts w:ascii="Times New Roman" w:hAnsi="Times New Roman" w:cs="Times New Roman"/>
        </w:rPr>
        <w:t xml:space="preserve"> Written Notification for Absences</w:t>
      </w:r>
      <w:r w:rsidRPr="003F4F0A">
        <w:rPr>
          <w:rFonts w:ascii="Times New Roman" w:hAnsi="Times New Roman" w:cs="Times New Roman"/>
        </w:rPr>
        <w:tab/>
        <w:t>p. 8-9</w:t>
      </w:r>
    </w:p>
    <w:p w14:paraId="17DA61A9" w14:textId="77777777" w:rsidR="00BC433E" w:rsidRPr="003F4F0A" w:rsidRDefault="00BC433E" w:rsidP="00BC433E">
      <w:pPr>
        <w:widowControl w:val="0"/>
        <w:numPr>
          <w:ilvl w:val="0"/>
          <w:numId w:val="60"/>
        </w:numPr>
        <w:tabs>
          <w:tab w:val="left" w:pos="360"/>
          <w:tab w:val="right" w:leader="dot" w:pos="9270"/>
        </w:tabs>
        <w:autoSpaceDE w:val="0"/>
        <w:autoSpaceDN w:val="0"/>
        <w:adjustRightInd w:val="0"/>
        <w:spacing w:after="240" w:line="240" w:lineRule="auto"/>
        <w:rPr>
          <w:rFonts w:ascii="Times New Roman" w:hAnsi="Times New Roman" w:cs="Times New Roman"/>
        </w:rPr>
      </w:pPr>
      <w:r w:rsidRPr="003F4F0A">
        <w:rPr>
          <w:rFonts w:ascii="Times New Roman" w:hAnsi="Times New Roman" w:cs="Times New Roman"/>
        </w:rPr>
        <w:t>School-Family Conference &amp; Truancy Elimination Plan (TEP)</w:t>
      </w:r>
      <w:r w:rsidRPr="003F4F0A">
        <w:rPr>
          <w:rFonts w:ascii="Times New Roman" w:hAnsi="Times New Roman" w:cs="Times New Roman"/>
        </w:rPr>
        <w:tab/>
        <w:t>p. 9-10</w:t>
      </w:r>
    </w:p>
    <w:p w14:paraId="2FE141C6" w14:textId="77777777" w:rsidR="00BC433E" w:rsidRDefault="00BC433E" w:rsidP="00BC433E">
      <w:pPr>
        <w:widowControl w:val="0"/>
        <w:numPr>
          <w:ilvl w:val="0"/>
          <w:numId w:val="46"/>
        </w:numPr>
        <w:tabs>
          <w:tab w:val="left" w:pos="180"/>
          <w:tab w:val="right" w:leader="dot" w:pos="9270"/>
        </w:tabs>
        <w:autoSpaceDE w:val="0"/>
        <w:autoSpaceDN w:val="0"/>
        <w:adjustRightInd w:val="0"/>
        <w:spacing w:after="240" w:line="240" w:lineRule="auto"/>
        <w:ind w:left="180" w:hanging="180"/>
        <w:rPr>
          <w:rFonts w:ascii="Times New Roman" w:hAnsi="Times New Roman" w:cs="Times New Roman"/>
        </w:rPr>
      </w:pPr>
      <w:r w:rsidRPr="003F4F0A">
        <w:rPr>
          <w:rFonts w:ascii="Times New Roman" w:hAnsi="Times New Roman" w:cs="Times New Roman"/>
        </w:rPr>
        <w:t>Appendices</w:t>
      </w:r>
      <w:r w:rsidRPr="003F4F0A">
        <w:rPr>
          <w:rFonts w:ascii="Times New Roman" w:hAnsi="Times New Roman" w:cs="Times New Roman"/>
        </w:rPr>
        <w:tab/>
        <w:t>p. 11</w:t>
      </w:r>
      <w:r>
        <w:rPr>
          <w:rFonts w:ascii="Times New Roman" w:hAnsi="Times New Roman" w:cs="Times New Roman"/>
        </w:rPr>
        <w:tab/>
      </w:r>
    </w:p>
    <w:p w14:paraId="2B7BE507" w14:textId="77777777" w:rsidR="00BC433E" w:rsidRDefault="00BC433E" w:rsidP="00BC433E">
      <w:pPr>
        <w:widowControl w:val="0"/>
        <w:numPr>
          <w:ilvl w:val="0"/>
          <w:numId w:val="61"/>
        </w:numPr>
        <w:tabs>
          <w:tab w:val="left" w:pos="540"/>
          <w:tab w:val="right" w:leader="dot" w:pos="9270"/>
        </w:tabs>
        <w:autoSpaceDE w:val="0"/>
        <w:autoSpaceDN w:val="0"/>
        <w:adjustRightInd w:val="0"/>
        <w:spacing w:after="240" w:line="240" w:lineRule="auto"/>
        <w:rPr>
          <w:rFonts w:ascii="Times New Roman" w:hAnsi="Times New Roman" w:cs="Times New Roman"/>
        </w:rPr>
      </w:pPr>
      <w:r>
        <w:rPr>
          <w:rFonts w:ascii="Times New Roman" w:hAnsi="Times New Roman" w:cs="Times New Roman"/>
        </w:rPr>
        <w:t xml:space="preserve">School Board Policy no. 204 – </w:t>
      </w:r>
      <w:r>
        <w:rPr>
          <w:rFonts w:ascii="Times New Roman" w:hAnsi="Times New Roman" w:cs="Times New Roman"/>
          <w:i/>
        </w:rPr>
        <w:t>Attendance</w:t>
      </w:r>
    </w:p>
    <w:p w14:paraId="4B0E015A" w14:textId="77777777" w:rsidR="00BC433E" w:rsidRDefault="00BC433E" w:rsidP="00BC433E">
      <w:pPr>
        <w:widowControl w:val="0"/>
        <w:numPr>
          <w:ilvl w:val="0"/>
          <w:numId w:val="61"/>
        </w:numPr>
        <w:tabs>
          <w:tab w:val="left" w:pos="540"/>
          <w:tab w:val="right" w:leader="dot" w:pos="9270"/>
        </w:tabs>
        <w:autoSpaceDE w:val="0"/>
        <w:autoSpaceDN w:val="0"/>
        <w:adjustRightInd w:val="0"/>
        <w:spacing w:after="240" w:line="240" w:lineRule="auto"/>
        <w:rPr>
          <w:rFonts w:ascii="Times New Roman" w:hAnsi="Times New Roman" w:cs="Times New Roman"/>
        </w:rPr>
      </w:pPr>
      <w:r w:rsidRPr="00490E69">
        <w:rPr>
          <w:rFonts w:ascii="Times New Roman" w:hAnsi="Times New Roman" w:cs="Times New Roman"/>
        </w:rPr>
        <w:t>Relevant Sections from the Law – PA School Code:  Sections 1326, 1327, 1333 and 1354</w:t>
      </w:r>
    </w:p>
    <w:p w14:paraId="7356C24B" w14:textId="77777777" w:rsidR="00BC433E" w:rsidRDefault="00BC433E" w:rsidP="00BC433E">
      <w:pPr>
        <w:widowControl w:val="0"/>
        <w:numPr>
          <w:ilvl w:val="0"/>
          <w:numId w:val="61"/>
        </w:numPr>
        <w:tabs>
          <w:tab w:val="left" w:pos="540"/>
          <w:tab w:val="right" w:leader="dot" w:pos="9270"/>
        </w:tabs>
        <w:autoSpaceDE w:val="0"/>
        <w:autoSpaceDN w:val="0"/>
        <w:adjustRightInd w:val="0"/>
        <w:spacing w:after="240" w:line="240" w:lineRule="auto"/>
        <w:rPr>
          <w:rFonts w:ascii="Times New Roman" w:hAnsi="Times New Roman" w:cs="Times New Roman"/>
        </w:rPr>
      </w:pPr>
      <w:r>
        <w:rPr>
          <w:rFonts w:ascii="Times New Roman" w:hAnsi="Times New Roman" w:cs="Times New Roman"/>
        </w:rPr>
        <w:t>Educational Trip Request Form – Request for Preapproval</w:t>
      </w:r>
    </w:p>
    <w:p w14:paraId="6268A6F6" w14:textId="77777777" w:rsidR="00BC433E" w:rsidRDefault="00BC433E" w:rsidP="00BC433E">
      <w:pPr>
        <w:widowControl w:val="0"/>
        <w:numPr>
          <w:ilvl w:val="0"/>
          <w:numId w:val="61"/>
        </w:numPr>
        <w:tabs>
          <w:tab w:val="left" w:pos="540"/>
          <w:tab w:val="right" w:leader="dot" w:pos="9270"/>
        </w:tabs>
        <w:autoSpaceDE w:val="0"/>
        <w:autoSpaceDN w:val="0"/>
        <w:adjustRightInd w:val="0"/>
        <w:spacing w:after="240" w:line="240" w:lineRule="auto"/>
        <w:rPr>
          <w:rFonts w:ascii="Times New Roman" w:hAnsi="Times New Roman" w:cs="Times New Roman"/>
        </w:rPr>
      </w:pPr>
      <w:r>
        <w:rPr>
          <w:rFonts w:ascii="Times New Roman" w:hAnsi="Times New Roman" w:cs="Times New Roman"/>
        </w:rPr>
        <w:t>Doctor’s Excuse Warning Letter (for seven lawful absences)</w:t>
      </w:r>
    </w:p>
    <w:p w14:paraId="63DA24F9" w14:textId="77777777" w:rsidR="00BC433E" w:rsidRDefault="00BC433E" w:rsidP="00BC433E">
      <w:pPr>
        <w:widowControl w:val="0"/>
        <w:numPr>
          <w:ilvl w:val="0"/>
          <w:numId w:val="61"/>
        </w:numPr>
        <w:tabs>
          <w:tab w:val="left" w:pos="540"/>
          <w:tab w:val="right" w:leader="dot" w:pos="9270"/>
        </w:tabs>
        <w:autoSpaceDE w:val="0"/>
        <w:autoSpaceDN w:val="0"/>
        <w:adjustRightInd w:val="0"/>
        <w:spacing w:after="240" w:line="240" w:lineRule="auto"/>
        <w:rPr>
          <w:rFonts w:ascii="Times New Roman" w:hAnsi="Times New Roman" w:cs="Times New Roman"/>
        </w:rPr>
      </w:pPr>
      <w:r>
        <w:rPr>
          <w:rFonts w:ascii="Times New Roman" w:hAnsi="Times New Roman" w:cs="Times New Roman"/>
        </w:rPr>
        <w:t>Doctor’s Excuse Required Letter (ten lawful absences)</w:t>
      </w:r>
    </w:p>
    <w:p w14:paraId="42C95D17" w14:textId="77777777" w:rsidR="00BC433E" w:rsidRDefault="00BC433E" w:rsidP="00BC433E">
      <w:pPr>
        <w:widowControl w:val="0"/>
        <w:numPr>
          <w:ilvl w:val="0"/>
          <w:numId w:val="61"/>
        </w:numPr>
        <w:tabs>
          <w:tab w:val="left" w:pos="540"/>
          <w:tab w:val="right" w:leader="dot" w:pos="9270"/>
        </w:tabs>
        <w:autoSpaceDE w:val="0"/>
        <w:autoSpaceDN w:val="0"/>
        <w:adjustRightInd w:val="0"/>
        <w:spacing w:after="240" w:line="240" w:lineRule="auto"/>
        <w:rPr>
          <w:rFonts w:ascii="Times New Roman" w:hAnsi="Times New Roman" w:cs="Times New Roman"/>
        </w:rPr>
      </w:pPr>
      <w:r w:rsidRPr="00490E69">
        <w:rPr>
          <w:rFonts w:ascii="Times New Roman" w:hAnsi="Times New Roman" w:cs="Times New Roman"/>
        </w:rPr>
        <w:t>Unlawful Absence Warning Letter (for first unlawful absence)</w:t>
      </w:r>
    </w:p>
    <w:p w14:paraId="42052621" w14:textId="77777777" w:rsidR="00BC433E" w:rsidRDefault="00BC433E" w:rsidP="00BC433E">
      <w:pPr>
        <w:widowControl w:val="0"/>
        <w:numPr>
          <w:ilvl w:val="0"/>
          <w:numId w:val="61"/>
        </w:numPr>
        <w:tabs>
          <w:tab w:val="left" w:pos="540"/>
          <w:tab w:val="right" w:leader="dot" w:pos="9270"/>
        </w:tabs>
        <w:autoSpaceDE w:val="0"/>
        <w:autoSpaceDN w:val="0"/>
        <w:adjustRightInd w:val="0"/>
        <w:spacing w:after="240" w:line="240" w:lineRule="auto"/>
        <w:rPr>
          <w:rFonts w:ascii="Times New Roman" w:hAnsi="Times New Roman" w:cs="Times New Roman"/>
        </w:rPr>
      </w:pPr>
      <w:r w:rsidRPr="00490E69">
        <w:rPr>
          <w:rFonts w:ascii="Times New Roman" w:hAnsi="Times New Roman" w:cs="Times New Roman"/>
        </w:rPr>
        <w:t>Unlawful Absence Letter (for third unlawful absence - first “official” notice)</w:t>
      </w:r>
    </w:p>
    <w:p w14:paraId="5A94939B" w14:textId="77777777" w:rsidR="00BC433E" w:rsidRPr="00490E69" w:rsidRDefault="00BC433E" w:rsidP="00BC433E">
      <w:pPr>
        <w:widowControl w:val="0"/>
        <w:numPr>
          <w:ilvl w:val="0"/>
          <w:numId w:val="61"/>
        </w:numPr>
        <w:tabs>
          <w:tab w:val="left" w:pos="540"/>
          <w:tab w:val="right" w:leader="dot" w:pos="9270"/>
        </w:tabs>
        <w:autoSpaceDE w:val="0"/>
        <w:autoSpaceDN w:val="0"/>
        <w:adjustRightInd w:val="0"/>
        <w:spacing w:after="240" w:line="240" w:lineRule="auto"/>
        <w:rPr>
          <w:rFonts w:ascii="Times New Roman" w:hAnsi="Times New Roman" w:cs="Times New Roman"/>
        </w:rPr>
      </w:pPr>
      <w:r w:rsidRPr="00490E69">
        <w:rPr>
          <w:rFonts w:ascii="Times New Roman" w:hAnsi="Times New Roman" w:cs="Times New Roman"/>
        </w:rPr>
        <w:t>Student Attendance Improvement Plan (SAIP)</w:t>
      </w:r>
    </w:p>
    <w:p w14:paraId="10EF966D" w14:textId="77777777" w:rsidR="00BC433E" w:rsidRPr="003F4F0A"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Bodoni 72 Oldstyle Book" w:hAnsi="Bodoni 72 Oldstyle Book" w:cs="Bodoni 72 Oldstyle Book"/>
          <w:b/>
          <w:bCs/>
          <w:sz w:val="36"/>
          <w:szCs w:val="36"/>
        </w:rPr>
      </w:pPr>
    </w:p>
    <w:p w14:paraId="526A8367" w14:textId="77777777" w:rsidR="00BC433E" w:rsidRPr="003F4F0A"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Bodoni 72 Oldstyle Book" w:hAnsi="Bodoni 72 Oldstyle Book" w:cs="Bodoni 72 Oldstyle Book"/>
          <w:b/>
          <w:bCs/>
          <w:sz w:val="36"/>
          <w:szCs w:val="36"/>
        </w:rPr>
      </w:pPr>
    </w:p>
    <w:p w14:paraId="5B3FDBE9"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b/>
          <w:bCs/>
          <w:sz w:val="36"/>
          <w:szCs w:val="36"/>
        </w:rPr>
      </w:pPr>
      <w:r w:rsidRPr="00490E69">
        <w:rPr>
          <w:rFonts w:ascii="Times New Roman" w:hAnsi="Times New Roman" w:cs="Times New Roman"/>
          <w:b/>
          <w:bCs/>
          <w:sz w:val="36"/>
          <w:szCs w:val="36"/>
        </w:rPr>
        <w:lastRenderedPageBreak/>
        <w:t>Overview</w:t>
      </w:r>
    </w:p>
    <w:p w14:paraId="3BE45D26"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rPr>
      </w:pPr>
      <w:r w:rsidRPr="00490E69">
        <w:rPr>
          <w:rFonts w:ascii="Times New Roman" w:hAnsi="Times New Roman" w:cs="Times New Roman"/>
        </w:rPr>
        <w:t xml:space="preserve">The Warwick School District is committed to working with students and parents/guardians to provide a framework that supports consistent and regular attendance for all children. We value the education of our students, recognizing the relationship between regular attendance and student achievement. We work with our families to ensure that whenever possible, their children are in attendance at school. </w:t>
      </w:r>
    </w:p>
    <w:p w14:paraId="42D65D09"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rPr>
      </w:pPr>
      <w:r w:rsidRPr="00490E69">
        <w:rPr>
          <w:rFonts w:ascii="Times New Roman" w:hAnsi="Times New Roman" w:cs="Times New Roman"/>
        </w:rPr>
        <w:t>The purpose of this attendance manual is to provide information about the laws and regulations governing school attendance, and the procedures followed by the District to maintain compliance with these mandated policies. Through utilization of the guidelines and forms provided in this manual, the District reinforces consistent implementation of attendance procedu</w:t>
      </w:r>
      <w:r>
        <w:rPr>
          <w:rFonts w:ascii="Times New Roman" w:hAnsi="Times New Roman" w:cs="Times New Roman"/>
        </w:rPr>
        <w:t>res across all K</w:t>
      </w:r>
      <w:r>
        <w:rPr>
          <w:rFonts w:ascii="Times New Roman" w:hAnsi="Times New Roman" w:cs="Times New Roman"/>
        </w:rPr>
        <w:noBreakHyphen/>
      </w:r>
      <w:r w:rsidRPr="00490E69">
        <w:rPr>
          <w:rFonts w:ascii="Times New Roman" w:hAnsi="Times New Roman" w:cs="Times New Roman"/>
        </w:rPr>
        <w:t>12 schools. These procedures help ensure students attend school on a regular basis.</w:t>
      </w:r>
    </w:p>
    <w:p w14:paraId="34BC0121" w14:textId="77777777" w:rsidR="00BC433E"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336" w:lineRule="auto"/>
        <w:rPr>
          <w:rFonts w:ascii="Times New Roman" w:hAnsi="Times New Roman" w:cs="Times New Roman"/>
          <w:b/>
          <w:bCs/>
          <w:sz w:val="36"/>
          <w:szCs w:val="36"/>
        </w:rPr>
      </w:pPr>
    </w:p>
    <w:p w14:paraId="2B84272E"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336" w:lineRule="auto"/>
        <w:rPr>
          <w:rFonts w:ascii="Times New Roman" w:hAnsi="Times New Roman" w:cs="Times New Roman"/>
          <w:sz w:val="36"/>
          <w:szCs w:val="36"/>
        </w:rPr>
      </w:pPr>
      <w:r w:rsidRPr="00490E69">
        <w:rPr>
          <w:rFonts w:ascii="Times New Roman" w:hAnsi="Times New Roman" w:cs="Times New Roman"/>
          <w:b/>
          <w:bCs/>
          <w:sz w:val="36"/>
          <w:szCs w:val="36"/>
        </w:rPr>
        <w:t>Pennsylvania Compulsory Education Laws</w:t>
      </w:r>
    </w:p>
    <w:p w14:paraId="07DFE189"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36" w:lineRule="auto"/>
        <w:rPr>
          <w:rFonts w:ascii="Times New Roman" w:hAnsi="Times New Roman" w:cs="Times New Roman"/>
        </w:rPr>
      </w:pPr>
      <w:r w:rsidRPr="00490E69">
        <w:rPr>
          <w:rFonts w:ascii="Times New Roman" w:hAnsi="Times New Roman" w:cs="Times New Roman"/>
        </w:rPr>
        <w:t xml:space="preserve">The term </w:t>
      </w:r>
      <w:r w:rsidRPr="00490E69">
        <w:rPr>
          <w:rFonts w:ascii="Times New Roman" w:hAnsi="Times New Roman" w:cs="Times New Roman"/>
          <w:i/>
          <w:iCs/>
        </w:rPr>
        <w:t>compulsory school age</w:t>
      </w:r>
      <w:r w:rsidRPr="00490E69">
        <w:rPr>
          <w:rFonts w:ascii="Times New Roman" w:hAnsi="Times New Roman" w:cs="Times New Roman"/>
        </w:rPr>
        <w:t xml:space="preserve"> in Pennsylvania refers to the period of a child's life from the time the child enters school as a beginner (</w:t>
      </w:r>
      <w:r>
        <w:rPr>
          <w:rFonts w:ascii="Times New Roman" w:hAnsi="Times New Roman" w:cs="Times New Roman"/>
        </w:rPr>
        <w:t>k</w:t>
      </w:r>
      <w:r w:rsidRPr="00490E69">
        <w:rPr>
          <w:rFonts w:ascii="Times New Roman" w:hAnsi="Times New Roman" w:cs="Times New Roman"/>
        </w:rPr>
        <w:t xml:space="preserve">indergarten or first grade), which may be no later than eight years of age, until the age of seventeen or graduation from a high school, whichever occurs first. It is mandatory for all children of compulsory school age having a legal residence in Pennsylvania to attend a day school in which the subjects and activities prescribed by the Standards of the State Board of Education are taught in the English language, except in certain situations found in sections 1327, 1327.1, 1329, and 1330 of the Pennsylvania School Code. </w:t>
      </w:r>
    </w:p>
    <w:p w14:paraId="32DC05BC"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36" w:lineRule="auto"/>
        <w:rPr>
          <w:rFonts w:ascii="Times New Roman" w:hAnsi="Times New Roman" w:cs="Times New Roman"/>
        </w:rPr>
      </w:pPr>
      <w:r w:rsidRPr="00490E69">
        <w:rPr>
          <w:rFonts w:ascii="Times New Roman" w:hAnsi="Times New Roman" w:cs="Times New Roman"/>
        </w:rPr>
        <w:t>All students from age 8 until age 17 are required to participate in an approved educational program. Parents or guardians are required by law to ensure that their children attend an approved educational program.</w:t>
      </w:r>
    </w:p>
    <w:p w14:paraId="3DD4C348" w14:textId="77777777" w:rsidR="00BC433E" w:rsidRDefault="00BC433E" w:rsidP="00BC433E">
      <w:pPr>
        <w:rPr>
          <w:rFonts w:ascii="Times New Roman" w:hAnsi="Times New Roman" w:cs="Times New Roman"/>
        </w:rPr>
      </w:pPr>
      <w:r>
        <w:rPr>
          <w:rFonts w:ascii="Times New Roman" w:hAnsi="Times New Roman" w:cs="Times New Roman"/>
        </w:rPr>
        <w:br w:type="page"/>
      </w:r>
    </w:p>
    <w:p w14:paraId="26546DA9"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36" w:lineRule="auto"/>
        <w:rPr>
          <w:rFonts w:ascii="Times New Roman" w:hAnsi="Times New Roman" w:cs="Times New Roman"/>
        </w:rPr>
      </w:pPr>
      <w:r w:rsidRPr="00490E69">
        <w:rPr>
          <w:rFonts w:ascii="Times New Roman" w:hAnsi="Times New Roman" w:cs="Times New Roman"/>
        </w:rPr>
        <w:lastRenderedPageBreak/>
        <w:t>The following chart provides a quick overview of Pennsylvania’s educational laws regarding compulsory school attendance.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010"/>
        <w:gridCol w:w="6975"/>
      </w:tblGrid>
      <w:tr w:rsidR="00BC433E" w:rsidRPr="003F4F0A" w14:paraId="1F08167E" w14:textId="77777777" w:rsidTr="008146D4">
        <w:trPr>
          <w:trHeight w:val="225"/>
        </w:trPr>
        <w:tc>
          <w:tcPr>
            <w:tcW w:w="2010" w:type="dxa"/>
            <w:shd w:val="clear" w:color="auto" w:fill="D9D9D9" w:themeFill="background1" w:themeFillShade="D9"/>
            <w:tcMar>
              <w:top w:w="75" w:type="dxa"/>
              <w:left w:w="75" w:type="dxa"/>
              <w:bottom w:w="75" w:type="dxa"/>
              <w:right w:w="75" w:type="dxa"/>
            </w:tcMar>
            <w:hideMark/>
          </w:tcPr>
          <w:p w14:paraId="0FFFB155" w14:textId="77777777" w:rsidR="00BC433E" w:rsidRPr="003F4F0A" w:rsidRDefault="00BC433E" w:rsidP="008146D4">
            <w:pPr>
              <w:spacing w:after="60"/>
              <w:rPr>
                <w:rFonts w:ascii="Times" w:hAnsi="Times" w:cs="Times New Roman"/>
                <w:sz w:val="20"/>
                <w:szCs w:val="20"/>
              </w:rPr>
            </w:pPr>
            <w:r w:rsidRPr="003F4F0A">
              <w:rPr>
                <w:rFonts w:ascii="Bodoni 72 Oldstyle Book" w:hAnsi="Bodoni 72 Oldstyle Book" w:cs="Times New Roman"/>
                <w:sz w:val="18"/>
                <w:szCs w:val="18"/>
              </w:rPr>
              <w:t>Code Section</w:t>
            </w:r>
          </w:p>
        </w:tc>
        <w:tc>
          <w:tcPr>
            <w:tcW w:w="6975" w:type="dxa"/>
            <w:shd w:val="clear" w:color="auto" w:fill="D9D9D9" w:themeFill="background1" w:themeFillShade="D9"/>
            <w:tcMar>
              <w:top w:w="75" w:type="dxa"/>
              <w:left w:w="75" w:type="dxa"/>
              <w:bottom w:w="75" w:type="dxa"/>
              <w:right w:w="75" w:type="dxa"/>
            </w:tcMar>
            <w:hideMark/>
          </w:tcPr>
          <w:p w14:paraId="5F42C18D" w14:textId="77777777" w:rsidR="00BC433E" w:rsidRPr="003F4F0A" w:rsidRDefault="00BC433E" w:rsidP="008146D4">
            <w:pPr>
              <w:spacing w:after="60"/>
              <w:rPr>
                <w:rFonts w:ascii="Times" w:hAnsi="Times" w:cs="Times New Roman"/>
                <w:sz w:val="20"/>
                <w:szCs w:val="20"/>
              </w:rPr>
            </w:pPr>
            <w:r w:rsidRPr="003F4F0A">
              <w:rPr>
                <w:rFonts w:ascii="Bodoni 72 Oldstyle Book" w:hAnsi="Bodoni 72 Oldstyle Book" w:cs="Times New Roman"/>
                <w:sz w:val="18"/>
                <w:szCs w:val="18"/>
              </w:rPr>
              <w:t>Tit. 24 §§13-1326, et seq.</w:t>
            </w:r>
          </w:p>
        </w:tc>
      </w:tr>
      <w:tr w:rsidR="00BC433E" w:rsidRPr="003F4F0A" w14:paraId="140F9FA8" w14:textId="77777777" w:rsidTr="008146D4">
        <w:trPr>
          <w:trHeight w:val="510"/>
        </w:trPr>
        <w:tc>
          <w:tcPr>
            <w:tcW w:w="2010" w:type="dxa"/>
            <w:tcMar>
              <w:top w:w="75" w:type="dxa"/>
              <w:left w:w="75" w:type="dxa"/>
              <w:bottom w:w="75" w:type="dxa"/>
              <w:right w:w="75" w:type="dxa"/>
            </w:tcMar>
            <w:hideMark/>
          </w:tcPr>
          <w:p w14:paraId="14539234" w14:textId="77777777" w:rsidR="00BC433E" w:rsidRPr="003F4F0A" w:rsidRDefault="00BC433E" w:rsidP="008146D4">
            <w:pPr>
              <w:spacing w:after="60"/>
              <w:rPr>
                <w:rFonts w:ascii="Times" w:hAnsi="Times" w:cs="Times New Roman"/>
                <w:sz w:val="20"/>
                <w:szCs w:val="20"/>
              </w:rPr>
            </w:pPr>
            <w:r w:rsidRPr="003F4F0A">
              <w:rPr>
                <w:rFonts w:ascii="Bodoni 72 Oldstyle Book" w:hAnsi="Bodoni 72 Oldstyle Book" w:cs="Times New Roman"/>
                <w:sz w:val="18"/>
                <w:szCs w:val="18"/>
              </w:rPr>
              <w:t>Age at Which School Attendance is Required</w:t>
            </w:r>
          </w:p>
        </w:tc>
        <w:tc>
          <w:tcPr>
            <w:tcW w:w="6975" w:type="dxa"/>
            <w:tcMar>
              <w:top w:w="75" w:type="dxa"/>
              <w:left w:w="75" w:type="dxa"/>
              <w:bottom w:w="75" w:type="dxa"/>
              <w:right w:w="75" w:type="dxa"/>
            </w:tcMar>
            <w:hideMark/>
          </w:tcPr>
          <w:p w14:paraId="651C91BB" w14:textId="77777777" w:rsidR="00BC433E" w:rsidRPr="003F4F0A" w:rsidRDefault="00BC433E" w:rsidP="008146D4">
            <w:pPr>
              <w:spacing w:after="60"/>
              <w:rPr>
                <w:rFonts w:ascii="Times" w:hAnsi="Times" w:cs="Times New Roman"/>
                <w:sz w:val="20"/>
                <w:szCs w:val="20"/>
              </w:rPr>
            </w:pPr>
            <w:r w:rsidRPr="003F4F0A">
              <w:rPr>
                <w:rFonts w:ascii="Bodoni 72 Oldstyle Book" w:hAnsi="Bodoni 72 Oldstyle Book" w:cs="Times New Roman"/>
                <w:sz w:val="18"/>
                <w:szCs w:val="18"/>
              </w:rPr>
              <w:t>Between 8 and 17 or at the time of the child’s life that they have entered school </w:t>
            </w:r>
          </w:p>
        </w:tc>
      </w:tr>
      <w:tr w:rsidR="00BC433E" w:rsidRPr="003F4F0A" w14:paraId="6EC69E90" w14:textId="77777777" w:rsidTr="008146D4">
        <w:trPr>
          <w:trHeight w:val="2565"/>
        </w:trPr>
        <w:tc>
          <w:tcPr>
            <w:tcW w:w="2010" w:type="dxa"/>
            <w:tcMar>
              <w:top w:w="75" w:type="dxa"/>
              <w:left w:w="75" w:type="dxa"/>
              <w:bottom w:w="75" w:type="dxa"/>
              <w:right w:w="75" w:type="dxa"/>
            </w:tcMar>
            <w:hideMark/>
          </w:tcPr>
          <w:p w14:paraId="366CB903" w14:textId="77777777" w:rsidR="00BC433E" w:rsidRPr="003F4F0A" w:rsidRDefault="00BC433E" w:rsidP="008146D4">
            <w:pPr>
              <w:spacing w:after="60"/>
              <w:rPr>
                <w:rFonts w:ascii="Times" w:hAnsi="Times" w:cs="Times New Roman"/>
                <w:sz w:val="20"/>
                <w:szCs w:val="20"/>
              </w:rPr>
            </w:pPr>
            <w:r w:rsidRPr="003F4F0A">
              <w:rPr>
                <w:rFonts w:ascii="Bodoni 72 Oldstyle Book" w:hAnsi="Bodoni 72 Oldstyle Book" w:cs="Times New Roman"/>
                <w:sz w:val="18"/>
                <w:szCs w:val="18"/>
              </w:rPr>
              <w:t>Exceptions to Attendance Requirements</w:t>
            </w:r>
          </w:p>
        </w:tc>
        <w:tc>
          <w:tcPr>
            <w:tcW w:w="6975" w:type="dxa"/>
            <w:tcMar>
              <w:top w:w="75" w:type="dxa"/>
              <w:left w:w="75" w:type="dxa"/>
              <w:bottom w:w="75" w:type="dxa"/>
              <w:right w:w="75" w:type="dxa"/>
            </w:tcMar>
            <w:hideMark/>
          </w:tcPr>
          <w:p w14:paraId="04027EC9" w14:textId="77777777" w:rsidR="00BC433E" w:rsidRPr="003F4F0A" w:rsidRDefault="00BC433E" w:rsidP="008146D4">
            <w:pPr>
              <w:spacing w:after="60"/>
              <w:rPr>
                <w:rFonts w:ascii="Times" w:hAnsi="Times" w:cs="Times New Roman"/>
                <w:sz w:val="20"/>
                <w:szCs w:val="20"/>
              </w:rPr>
            </w:pPr>
            <w:r w:rsidRPr="003F4F0A">
              <w:rPr>
                <w:rFonts w:ascii="Bodoni 72 Oldstyle Book" w:hAnsi="Bodoni 72 Oldstyle Book" w:cs="Times New Roman"/>
                <w:sz w:val="18"/>
                <w:szCs w:val="18"/>
              </w:rPr>
              <w:t>Graduated high school; 15 and with approval, child may enroll in private trade school; enrolled in home education program pursuant to Tit. 24 §13-1327.1 or private school; physical/mental defects rendering education impracticable; 16 and lawfully employed; 15 and engaged in farming or domestic service or 14 if engaged in same having achieved highest elementary grade; resides over 2 miles from nearest public highway, school or free public transportation is not furnished </w:t>
            </w:r>
          </w:p>
        </w:tc>
      </w:tr>
      <w:tr w:rsidR="00BC433E" w:rsidRPr="003F4F0A" w14:paraId="5706AE60" w14:textId="77777777" w:rsidTr="008146D4">
        <w:trPr>
          <w:trHeight w:val="1380"/>
        </w:trPr>
        <w:tc>
          <w:tcPr>
            <w:tcW w:w="2010" w:type="dxa"/>
            <w:tcMar>
              <w:top w:w="75" w:type="dxa"/>
              <w:left w:w="75" w:type="dxa"/>
              <w:bottom w:w="75" w:type="dxa"/>
              <w:right w:w="75" w:type="dxa"/>
            </w:tcMar>
            <w:hideMark/>
          </w:tcPr>
          <w:p w14:paraId="54BDE755" w14:textId="77777777" w:rsidR="00BC433E" w:rsidRPr="003F4F0A" w:rsidRDefault="00BC433E" w:rsidP="008146D4">
            <w:pPr>
              <w:spacing w:after="60"/>
              <w:rPr>
                <w:rFonts w:ascii="Times" w:hAnsi="Times" w:cs="Times New Roman"/>
                <w:sz w:val="20"/>
                <w:szCs w:val="20"/>
              </w:rPr>
            </w:pPr>
            <w:r w:rsidRPr="003F4F0A">
              <w:rPr>
                <w:rFonts w:ascii="Bodoni 72 Oldstyle Book" w:hAnsi="Bodoni 72 Oldstyle Book" w:cs="Times New Roman"/>
                <w:sz w:val="18"/>
                <w:szCs w:val="18"/>
              </w:rPr>
              <w:t>Home School Provisions</w:t>
            </w:r>
          </w:p>
        </w:tc>
        <w:tc>
          <w:tcPr>
            <w:tcW w:w="6975" w:type="dxa"/>
            <w:tcMar>
              <w:top w:w="75" w:type="dxa"/>
              <w:left w:w="75" w:type="dxa"/>
              <w:bottom w:w="75" w:type="dxa"/>
              <w:right w:w="75" w:type="dxa"/>
            </w:tcMar>
            <w:hideMark/>
          </w:tcPr>
          <w:p w14:paraId="14608CCF" w14:textId="77777777" w:rsidR="00BC433E" w:rsidRPr="003F4F0A" w:rsidRDefault="00BC433E" w:rsidP="008146D4">
            <w:pPr>
              <w:spacing w:after="60"/>
              <w:rPr>
                <w:rFonts w:ascii="Times" w:hAnsi="Times" w:cs="Times New Roman"/>
                <w:sz w:val="20"/>
                <w:szCs w:val="20"/>
              </w:rPr>
            </w:pPr>
            <w:r w:rsidRPr="003F4F0A">
              <w:rPr>
                <w:rFonts w:ascii="Bodoni 72 Oldstyle Book" w:hAnsi="Bodoni 72 Oldstyle Book" w:cs="Times New Roman"/>
                <w:sz w:val="18"/>
                <w:szCs w:val="18"/>
              </w:rPr>
              <w:t>File annual notice with a notarized affidavit of various information including proposed education objectives and immunization record; evaluation by teacher or administrator; minimum course requirements at each educational level; portfolio of records and materials </w:t>
            </w:r>
          </w:p>
        </w:tc>
      </w:tr>
      <w:tr w:rsidR="00BC433E" w:rsidRPr="003F4F0A" w14:paraId="3F4BC087" w14:textId="77777777" w:rsidTr="008146D4">
        <w:trPr>
          <w:trHeight w:val="510"/>
        </w:trPr>
        <w:tc>
          <w:tcPr>
            <w:tcW w:w="2010" w:type="dxa"/>
            <w:tcMar>
              <w:top w:w="75" w:type="dxa"/>
              <w:left w:w="75" w:type="dxa"/>
              <w:bottom w:w="75" w:type="dxa"/>
              <w:right w:w="75" w:type="dxa"/>
            </w:tcMar>
            <w:hideMark/>
          </w:tcPr>
          <w:p w14:paraId="365C7629" w14:textId="77777777" w:rsidR="00BC433E" w:rsidRPr="003F4F0A" w:rsidRDefault="00BC433E" w:rsidP="008146D4">
            <w:pPr>
              <w:spacing w:after="60"/>
              <w:rPr>
                <w:rFonts w:ascii="Times" w:hAnsi="Times" w:cs="Times New Roman"/>
                <w:sz w:val="20"/>
                <w:szCs w:val="20"/>
              </w:rPr>
            </w:pPr>
            <w:r w:rsidRPr="003F4F0A">
              <w:rPr>
                <w:rFonts w:ascii="Bodoni 72 Oldstyle Book" w:hAnsi="Bodoni 72 Oldstyle Book" w:cs="Times New Roman"/>
                <w:sz w:val="18"/>
                <w:szCs w:val="18"/>
              </w:rPr>
              <w:t>Penalties on Parents for Noncompliance</w:t>
            </w:r>
          </w:p>
        </w:tc>
        <w:tc>
          <w:tcPr>
            <w:tcW w:w="6975" w:type="dxa"/>
            <w:tcMar>
              <w:top w:w="75" w:type="dxa"/>
              <w:left w:w="75" w:type="dxa"/>
              <w:bottom w:w="75" w:type="dxa"/>
              <w:right w:w="75" w:type="dxa"/>
            </w:tcMar>
            <w:hideMark/>
          </w:tcPr>
          <w:p w14:paraId="142DE235" w14:textId="77777777" w:rsidR="00BC433E" w:rsidRPr="003F4F0A" w:rsidRDefault="00BC433E" w:rsidP="008146D4">
            <w:pPr>
              <w:spacing w:after="60"/>
              <w:rPr>
                <w:rFonts w:ascii="Times" w:hAnsi="Times" w:cs="Times New Roman"/>
                <w:sz w:val="20"/>
                <w:szCs w:val="20"/>
              </w:rPr>
            </w:pPr>
            <w:r w:rsidRPr="003F4F0A">
              <w:rPr>
                <w:rFonts w:ascii="Bodoni 72 Oldstyle Book" w:hAnsi="Bodoni 72 Oldstyle Book" w:cs="Times New Roman"/>
                <w:sz w:val="18"/>
                <w:szCs w:val="18"/>
              </w:rPr>
              <w:t>Up to $300, together with costs and upon default of payment subjected to county jail up to 5 days</w:t>
            </w:r>
          </w:p>
        </w:tc>
      </w:tr>
    </w:tbl>
    <w:p w14:paraId="5825DA80" w14:textId="77777777" w:rsidR="00BC433E"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doni 72 Oldstyle Book" w:hAnsi="Bodoni 72 Oldstyle Book" w:cs="Bodoni 72 Oldstyle Book"/>
          <w:sz w:val="20"/>
          <w:szCs w:val="20"/>
        </w:rPr>
      </w:pPr>
    </w:p>
    <w:p w14:paraId="3F3C4A13" w14:textId="77777777" w:rsidR="00BC433E"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doni 72 Oldstyle Book" w:hAnsi="Bodoni 72 Oldstyle Book" w:cs="Bodoni 72 Oldstyle Book"/>
          <w:sz w:val="20"/>
          <w:szCs w:val="20"/>
          <w:u w:val="single" w:color="000000"/>
        </w:rPr>
      </w:pPr>
      <w:r w:rsidRPr="003F4F0A">
        <w:rPr>
          <w:rFonts w:ascii="Bodoni 72 Oldstyle Book" w:hAnsi="Bodoni 72 Oldstyle Book" w:cs="Bodoni 72 Oldstyle Book"/>
          <w:sz w:val="20"/>
          <w:szCs w:val="20"/>
        </w:rPr>
        <w:t xml:space="preserve">Source: </w:t>
      </w:r>
      <w:hyperlink r:id="rId23" w:history="1">
        <w:r w:rsidRPr="003F4F0A">
          <w:rPr>
            <w:rFonts w:ascii="Bodoni 72 Oldstyle Book" w:hAnsi="Bodoni 72 Oldstyle Book" w:cs="Bodoni 72 Oldstyle Book"/>
            <w:sz w:val="20"/>
            <w:szCs w:val="20"/>
            <w:u w:val="single" w:color="000000"/>
          </w:rPr>
          <w:t>http://law.findlaw.com/state-laws/compulsory-education/pennsylvania/</w:t>
        </w:r>
      </w:hyperlink>
    </w:p>
    <w:p w14:paraId="06F2921F" w14:textId="77777777" w:rsidR="00BC433E"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rPr>
      </w:pPr>
    </w:p>
    <w:p w14:paraId="22DC7339"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rPr>
      </w:pPr>
      <w:r w:rsidRPr="00490E69">
        <w:rPr>
          <w:rFonts w:ascii="Times New Roman" w:hAnsi="Times New Roman" w:cs="Times New Roman"/>
        </w:rPr>
        <w:t>Although the compulsory education law defines the starting age as 8 years, the Warwick School District implements these regulations as soon as a student enrolls in the school system. For example, if a student is enrolled in kindergarten at the age of 5 or 6 years old, the district will implement the attendance laws for that child. All students enrolled in the district prior to the age of 8 must abide by the attendance laws.</w:t>
      </w:r>
    </w:p>
    <w:p w14:paraId="7E3D21E0" w14:textId="77777777" w:rsidR="00BC433E"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b/>
          <w:bCs/>
          <w:sz w:val="36"/>
          <w:szCs w:val="36"/>
        </w:rPr>
      </w:pPr>
    </w:p>
    <w:p w14:paraId="0A499C38" w14:textId="77777777" w:rsidR="00BC433E" w:rsidRDefault="00BC433E" w:rsidP="00BC433E">
      <w:pPr>
        <w:rPr>
          <w:rFonts w:ascii="Times New Roman" w:hAnsi="Times New Roman" w:cs="Times New Roman"/>
          <w:b/>
          <w:bCs/>
          <w:sz w:val="36"/>
          <w:szCs w:val="36"/>
        </w:rPr>
      </w:pPr>
      <w:r>
        <w:rPr>
          <w:rFonts w:ascii="Times New Roman" w:hAnsi="Times New Roman" w:cs="Times New Roman"/>
          <w:b/>
          <w:bCs/>
          <w:sz w:val="36"/>
          <w:szCs w:val="36"/>
        </w:rPr>
        <w:br w:type="page"/>
      </w:r>
    </w:p>
    <w:p w14:paraId="44FABDFA"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b/>
          <w:bCs/>
          <w:sz w:val="36"/>
          <w:szCs w:val="36"/>
        </w:rPr>
      </w:pPr>
      <w:r w:rsidRPr="00490E69">
        <w:rPr>
          <w:rFonts w:ascii="Times New Roman" w:hAnsi="Times New Roman" w:cs="Times New Roman"/>
          <w:b/>
          <w:bCs/>
          <w:sz w:val="36"/>
          <w:szCs w:val="36"/>
        </w:rPr>
        <w:lastRenderedPageBreak/>
        <w:t>Absence from School</w:t>
      </w:r>
    </w:p>
    <w:p w14:paraId="6256EB0C"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rPr>
      </w:pPr>
      <w:r w:rsidRPr="00490E69">
        <w:rPr>
          <w:rFonts w:ascii="Times New Roman" w:hAnsi="Times New Roman" w:cs="Times New Roman"/>
        </w:rPr>
        <w:t xml:space="preserve">Absence is defined as the nonattendance of a student on a day that school is in session. It is expected that a parent/guardian notify the school about the student’s illness or family emergency on the day of the absence. </w:t>
      </w:r>
    </w:p>
    <w:p w14:paraId="3B841349"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b/>
          <w:bCs/>
          <w:sz w:val="28"/>
          <w:szCs w:val="28"/>
        </w:rPr>
      </w:pPr>
      <w:r w:rsidRPr="00490E69">
        <w:rPr>
          <w:rFonts w:ascii="Times New Roman" w:hAnsi="Times New Roman" w:cs="Times New Roman"/>
          <w:b/>
          <w:bCs/>
          <w:sz w:val="28"/>
          <w:szCs w:val="28"/>
        </w:rPr>
        <w:t>Unlawful Absence (under 17 years of age)/Unexcused Absence (17 years of age or older)</w:t>
      </w:r>
    </w:p>
    <w:p w14:paraId="54E4AEE3"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rPr>
      </w:pPr>
      <w:r w:rsidRPr="00490E69">
        <w:rPr>
          <w:rFonts w:ascii="Times New Roman" w:hAnsi="Times New Roman" w:cs="Times New Roman"/>
        </w:rPr>
        <w:t>Parents/guardians must provide a written explanation for the absence of their student. All absences should be treated as unlawful until the school district receives a written excuse explaining the reason(s) for an absence. Parents/guardians and students should submit the written explanation within three (3) school days of the absence. If no written explanation is provided, the absence is recorded as unexcused/unlawful. Likewise, if a written explanation offers an excuse for absence that is not allowable (as outlined in Board policy no. 204 of this attendance manual), the absence will be recorded as unexcused/unlawful. If a written explanation is questionable in nature, the absence will be investigated. An absence only becomes excused when the school codes it accordingly.</w:t>
      </w:r>
    </w:p>
    <w:p w14:paraId="64160C5C"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rPr>
      </w:pPr>
      <w:r w:rsidRPr="00490E69">
        <w:rPr>
          <w:rFonts w:ascii="Times New Roman" w:hAnsi="Times New Roman" w:cs="Times New Roman"/>
        </w:rPr>
        <w:t xml:space="preserve">When students under the age of 17 have an unexcused absence, the absence will be counted as unlawful. As per the Pennsylvania Department of Education, all unlawful absences are considered truant. </w:t>
      </w:r>
    </w:p>
    <w:p w14:paraId="3CE513B8"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rPr>
      </w:pPr>
      <w:r w:rsidRPr="00490E69">
        <w:rPr>
          <w:rFonts w:ascii="Times New Roman" w:hAnsi="Times New Roman" w:cs="Times New Roman"/>
        </w:rPr>
        <w:t>Unexcused absences include absence from school due to parental neglect, parental consent for reasons other than those specifically excused, illegal employment, and truancy.</w:t>
      </w:r>
    </w:p>
    <w:p w14:paraId="3B323BB5"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b/>
          <w:bCs/>
          <w:sz w:val="28"/>
          <w:szCs w:val="28"/>
        </w:rPr>
      </w:pPr>
      <w:r w:rsidRPr="00490E69">
        <w:rPr>
          <w:rFonts w:ascii="Times New Roman" w:hAnsi="Times New Roman" w:cs="Times New Roman"/>
          <w:b/>
          <w:bCs/>
          <w:sz w:val="28"/>
          <w:szCs w:val="28"/>
        </w:rPr>
        <w:t>Lawful Absence</w:t>
      </w:r>
    </w:p>
    <w:p w14:paraId="11295BA2"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rPr>
      </w:pPr>
      <w:r w:rsidRPr="00490E69">
        <w:rPr>
          <w:rFonts w:ascii="Times New Roman" w:hAnsi="Times New Roman" w:cs="Times New Roman"/>
        </w:rPr>
        <w:t>A lawful absence from school is broadly defined by the state. Excused absences from school at the Warwick School District include the following:</w:t>
      </w:r>
    </w:p>
    <w:p w14:paraId="7AAD1743" w14:textId="77777777" w:rsidR="00BC433E" w:rsidRDefault="00BC433E" w:rsidP="00BC433E">
      <w:pPr>
        <w:pStyle w:val="ListParagraph"/>
        <w:widowControl w:val="0"/>
        <w:numPr>
          <w:ilvl w:val="0"/>
          <w:numId w:val="47"/>
        </w:numPr>
        <w:tabs>
          <w:tab w:val="left" w:pos="270"/>
        </w:tabs>
        <w:autoSpaceDE w:val="0"/>
        <w:autoSpaceDN w:val="0"/>
        <w:adjustRightInd w:val="0"/>
        <w:spacing w:after="240" w:line="360" w:lineRule="auto"/>
        <w:ind w:left="270" w:hanging="270"/>
      </w:pPr>
      <w:r w:rsidRPr="00E9014A">
        <w:t>Illness</w:t>
      </w:r>
    </w:p>
    <w:p w14:paraId="5D625522" w14:textId="77777777" w:rsidR="00BC433E" w:rsidRPr="00E9014A" w:rsidRDefault="00BC433E" w:rsidP="00BC433E">
      <w:pPr>
        <w:pStyle w:val="ListParagraph"/>
        <w:widowControl w:val="0"/>
        <w:numPr>
          <w:ilvl w:val="0"/>
          <w:numId w:val="47"/>
        </w:numPr>
        <w:tabs>
          <w:tab w:val="left" w:pos="270"/>
        </w:tabs>
        <w:autoSpaceDE w:val="0"/>
        <w:autoSpaceDN w:val="0"/>
        <w:adjustRightInd w:val="0"/>
        <w:spacing w:after="240" w:line="360" w:lineRule="auto"/>
        <w:ind w:left="270" w:hanging="270"/>
      </w:pPr>
      <w:r w:rsidRPr="00E9014A">
        <w:t>Prearranged medical, dental, clinic, or hospital appointment</w:t>
      </w:r>
    </w:p>
    <w:p w14:paraId="2068D37E" w14:textId="77777777" w:rsidR="00BC433E" w:rsidRPr="00E9014A" w:rsidRDefault="00BC433E" w:rsidP="00BC433E">
      <w:pPr>
        <w:pStyle w:val="ListParagraph"/>
        <w:widowControl w:val="0"/>
        <w:numPr>
          <w:ilvl w:val="0"/>
          <w:numId w:val="47"/>
        </w:numPr>
        <w:tabs>
          <w:tab w:val="left" w:pos="270"/>
        </w:tabs>
        <w:autoSpaceDE w:val="0"/>
        <w:autoSpaceDN w:val="0"/>
        <w:adjustRightInd w:val="0"/>
        <w:spacing w:after="240" w:line="360" w:lineRule="auto"/>
        <w:ind w:left="270" w:hanging="270"/>
      </w:pPr>
      <w:r w:rsidRPr="00E9014A">
        <w:t>Court appearances</w:t>
      </w:r>
    </w:p>
    <w:p w14:paraId="70864FF4" w14:textId="74C5900B" w:rsidR="00BC433E" w:rsidRDefault="00BC433E" w:rsidP="00BC433E">
      <w:pPr>
        <w:pStyle w:val="ListParagraph"/>
        <w:widowControl w:val="0"/>
        <w:numPr>
          <w:ilvl w:val="0"/>
          <w:numId w:val="47"/>
        </w:numPr>
        <w:tabs>
          <w:tab w:val="left" w:pos="270"/>
        </w:tabs>
        <w:autoSpaceDE w:val="0"/>
        <w:autoSpaceDN w:val="0"/>
        <w:adjustRightInd w:val="0"/>
        <w:spacing w:after="240" w:line="360" w:lineRule="auto"/>
        <w:ind w:left="270" w:hanging="270"/>
      </w:pPr>
      <w:r w:rsidRPr="00066B94">
        <w:t>Funeral of relative</w:t>
      </w:r>
    </w:p>
    <w:p w14:paraId="6BB632E8" w14:textId="77777777" w:rsidR="00BC433E" w:rsidRDefault="00BC433E" w:rsidP="00BC433E">
      <w:pPr>
        <w:pStyle w:val="ListParagraph"/>
        <w:widowControl w:val="0"/>
        <w:numPr>
          <w:ilvl w:val="0"/>
          <w:numId w:val="47"/>
        </w:numPr>
        <w:tabs>
          <w:tab w:val="left" w:pos="270"/>
        </w:tabs>
        <w:autoSpaceDE w:val="0"/>
        <w:autoSpaceDN w:val="0"/>
        <w:adjustRightInd w:val="0"/>
        <w:spacing w:after="240" w:line="360" w:lineRule="auto"/>
        <w:ind w:left="270" w:hanging="270"/>
      </w:pPr>
      <w:r w:rsidRPr="00E9014A">
        <w:t>Educational trips preapproved by the appropriate administrator - limit of two (2) annually, not to exceed a total of (5) school days</w:t>
      </w:r>
    </w:p>
    <w:p w14:paraId="1A0A1DFA" w14:textId="77777777" w:rsidR="00524DE2" w:rsidRDefault="00524DE2" w:rsidP="00524DE2">
      <w:pPr>
        <w:widowControl w:val="0"/>
        <w:tabs>
          <w:tab w:val="left" w:pos="270"/>
        </w:tabs>
        <w:autoSpaceDE w:val="0"/>
        <w:autoSpaceDN w:val="0"/>
        <w:adjustRightInd w:val="0"/>
        <w:spacing w:after="240" w:line="360" w:lineRule="auto"/>
      </w:pPr>
    </w:p>
    <w:p w14:paraId="6A158145" w14:textId="77777777" w:rsidR="00524DE2" w:rsidRDefault="00524DE2" w:rsidP="00524DE2">
      <w:pPr>
        <w:widowControl w:val="0"/>
        <w:tabs>
          <w:tab w:val="left" w:pos="270"/>
        </w:tabs>
        <w:autoSpaceDE w:val="0"/>
        <w:autoSpaceDN w:val="0"/>
        <w:adjustRightInd w:val="0"/>
        <w:spacing w:after="240" w:line="360" w:lineRule="auto"/>
      </w:pPr>
    </w:p>
    <w:p w14:paraId="04917AB2" w14:textId="11444B4A" w:rsidR="00524DE2" w:rsidRDefault="00524DE2" w:rsidP="00524DE2">
      <w:pPr>
        <w:pStyle w:val="ListParagraph"/>
        <w:widowControl w:val="0"/>
        <w:numPr>
          <w:ilvl w:val="0"/>
          <w:numId w:val="47"/>
        </w:numPr>
        <w:tabs>
          <w:tab w:val="left" w:pos="270"/>
        </w:tabs>
        <w:autoSpaceDE w:val="0"/>
        <w:autoSpaceDN w:val="0"/>
        <w:adjustRightInd w:val="0"/>
        <w:spacing w:after="240" w:line="360" w:lineRule="auto"/>
        <w:ind w:left="270" w:hanging="270"/>
      </w:pPr>
      <w:r>
        <w:lastRenderedPageBreak/>
        <w:t>Pre-approved annual visits to post-secondary options:</w:t>
      </w:r>
    </w:p>
    <w:p w14:paraId="5C1CC0D3" w14:textId="5D8289FE" w:rsidR="00524DE2" w:rsidRDefault="00524DE2" w:rsidP="00524DE2">
      <w:pPr>
        <w:pStyle w:val="ListParagraph"/>
        <w:widowControl w:val="0"/>
        <w:numPr>
          <w:ilvl w:val="2"/>
          <w:numId w:val="47"/>
        </w:numPr>
        <w:tabs>
          <w:tab w:val="left" w:pos="270"/>
        </w:tabs>
        <w:autoSpaceDE w:val="0"/>
        <w:autoSpaceDN w:val="0"/>
        <w:adjustRightInd w:val="0"/>
        <w:spacing w:after="240" w:line="360" w:lineRule="auto"/>
      </w:pPr>
      <w:r>
        <w:t>Colleges, trade schools or job sites-with a maximum (non-cumulative) of:</w:t>
      </w:r>
    </w:p>
    <w:p w14:paraId="561E4767" w14:textId="49495F4C" w:rsidR="00524DE2" w:rsidRDefault="00524DE2" w:rsidP="00524DE2">
      <w:pPr>
        <w:pStyle w:val="ListParagraph"/>
        <w:widowControl w:val="0"/>
        <w:numPr>
          <w:ilvl w:val="7"/>
          <w:numId w:val="47"/>
        </w:numPr>
        <w:tabs>
          <w:tab w:val="left" w:pos="270"/>
        </w:tabs>
        <w:autoSpaceDE w:val="0"/>
        <w:autoSpaceDN w:val="0"/>
        <w:adjustRightInd w:val="0"/>
        <w:spacing w:after="240" w:line="360" w:lineRule="auto"/>
      </w:pPr>
      <w:r>
        <w:t xml:space="preserve">     * 9th – 1 day</w:t>
      </w:r>
    </w:p>
    <w:p w14:paraId="62A611B5" w14:textId="1ED9C95E" w:rsidR="00524DE2" w:rsidRDefault="00524DE2" w:rsidP="00524DE2">
      <w:pPr>
        <w:pStyle w:val="ListParagraph"/>
        <w:widowControl w:val="0"/>
        <w:numPr>
          <w:ilvl w:val="2"/>
          <w:numId w:val="47"/>
        </w:numPr>
        <w:tabs>
          <w:tab w:val="left" w:pos="270"/>
        </w:tabs>
        <w:autoSpaceDE w:val="0"/>
        <w:autoSpaceDN w:val="0"/>
        <w:adjustRightInd w:val="0"/>
        <w:spacing w:after="240" w:line="360" w:lineRule="auto"/>
      </w:pPr>
      <w:r>
        <w:t xml:space="preserve">     * 10th – 1 day</w:t>
      </w:r>
    </w:p>
    <w:p w14:paraId="5A33E5A3" w14:textId="240EDE10" w:rsidR="00524DE2" w:rsidRDefault="00524DE2" w:rsidP="00524DE2">
      <w:pPr>
        <w:pStyle w:val="ListParagraph"/>
        <w:widowControl w:val="0"/>
        <w:numPr>
          <w:ilvl w:val="8"/>
          <w:numId w:val="47"/>
        </w:numPr>
        <w:tabs>
          <w:tab w:val="left" w:pos="270"/>
        </w:tabs>
        <w:autoSpaceDE w:val="0"/>
        <w:autoSpaceDN w:val="0"/>
        <w:adjustRightInd w:val="0"/>
        <w:spacing w:after="240" w:line="360" w:lineRule="auto"/>
        <w:ind w:left="360" w:hanging="360"/>
      </w:pPr>
      <w:r>
        <w:t xml:space="preserve">                             * 11th – 3 days</w:t>
      </w:r>
    </w:p>
    <w:p w14:paraId="0FDB6D9D" w14:textId="6969C727" w:rsidR="00524DE2" w:rsidRPr="00E9014A" w:rsidRDefault="00524DE2" w:rsidP="00524DE2">
      <w:pPr>
        <w:pStyle w:val="ListParagraph"/>
        <w:widowControl w:val="0"/>
        <w:numPr>
          <w:ilvl w:val="2"/>
          <w:numId w:val="47"/>
        </w:numPr>
        <w:tabs>
          <w:tab w:val="left" w:pos="270"/>
        </w:tabs>
        <w:autoSpaceDE w:val="0"/>
        <w:autoSpaceDN w:val="0"/>
        <w:adjustRightInd w:val="0"/>
        <w:spacing w:after="240" w:line="360" w:lineRule="auto"/>
      </w:pPr>
      <w:r>
        <w:t xml:space="preserve">     * 12th – 3 days</w:t>
      </w:r>
    </w:p>
    <w:p w14:paraId="47CBE471" w14:textId="77777777" w:rsidR="00BC433E" w:rsidRPr="00E9014A" w:rsidRDefault="00BC433E" w:rsidP="00BC433E">
      <w:pPr>
        <w:pStyle w:val="ListParagraph"/>
        <w:widowControl w:val="0"/>
        <w:numPr>
          <w:ilvl w:val="0"/>
          <w:numId w:val="47"/>
        </w:numPr>
        <w:tabs>
          <w:tab w:val="left" w:pos="270"/>
        </w:tabs>
        <w:autoSpaceDE w:val="0"/>
        <w:autoSpaceDN w:val="0"/>
        <w:adjustRightInd w:val="0"/>
        <w:spacing w:after="240" w:line="360" w:lineRule="auto"/>
        <w:ind w:left="270" w:hanging="270"/>
      </w:pPr>
      <w:r w:rsidRPr="00E9014A">
        <w:t>Student visits to colleges - maximum of three (3) days annually</w:t>
      </w:r>
      <w:r>
        <w:t xml:space="preserve"> and must be an 11</w:t>
      </w:r>
      <w:r w:rsidRPr="008E5325">
        <w:rPr>
          <w:vertAlign w:val="superscript"/>
        </w:rPr>
        <w:t>th</w:t>
      </w:r>
      <w:r>
        <w:t xml:space="preserve"> or 12</w:t>
      </w:r>
      <w:r w:rsidRPr="008E5325">
        <w:rPr>
          <w:vertAlign w:val="superscript"/>
        </w:rPr>
        <w:t>th</w:t>
      </w:r>
      <w:r>
        <w:t xml:space="preserve"> grade student</w:t>
      </w:r>
      <w:r w:rsidRPr="00E9014A">
        <w:t xml:space="preserve"> </w:t>
      </w:r>
    </w:p>
    <w:p w14:paraId="7407AE1F" w14:textId="77777777" w:rsidR="00BC433E" w:rsidRPr="00E9014A" w:rsidRDefault="00BC433E" w:rsidP="00BC433E">
      <w:pPr>
        <w:pStyle w:val="ListParagraph"/>
        <w:widowControl w:val="0"/>
        <w:numPr>
          <w:ilvl w:val="0"/>
          <w:numId w:val="47"/>
        </w:numPr>
        <w:tabs>
          <w:tab w:val="left" w:pos="270"/>
        </w:tabs>
        <w:autoSpaceDE w:val="0"/>
        <w:autoSpaceDN w:val="0"/>
        <w:adjustRightInd w:val="0"/>
        <w:spacing w:after="240" w:line="360" w:lineRule="auto"/>
        <w:ind w:left="270" w:hanging="270"/>
      </w:pPr>
      <w:r w:rsidRPr="00E9014A">
        <w:t>Authorized school activities</w:t>
      </w:r>
    </w:p>
    <w:p w14:paraId="65AFCAC1" w14:textId="77777777" w:rsidR="00BC433E" w:rsidRPr="00E9014A" w:rsidRDefault="00BC433E" w:rsidP="00BC433E">
      <w:pPr>
        <w:pStyle w:val="ListParagraph"/>
        <w:widowControl w:val="0"/>
        <w:numPr>
          <w:ilvl w:val="0"/>
          <w:numId w:val="47"/>
        </w:numPr>
        <w:tabs>
          <w:tab w:val="left" w:pos="270"/>
        </w:tabs>
        <w:autoSpaceDE w:val="0"/>
        <w:autoSpaceDN w:val="0"/>
        <w:adjustRightInd w:val="0"/>
        <w:spacing w:after="240" w:line="360" w:lineRule="auto"/>
        <w:ind w:left="270" w:hanging="270"/>
      </w:pPr>
      <w:r w:rsidRPr="00E9014A">
        <w:t>Family emergencies</w:t>
      </w:r>
    </w:p>
    <w:p w14:paraId="240232BE" w14:textId="77777777" w:rsidR="00BC433E" w:rsidRPr="00E9014A" w:rsidRDefault="00BC433E" w:rsidP="00BC433E">
      <w:pPr>
        <w:pStyle w:val="ListParagraph"/>
        <w:widowControl w:val="0"/>
        <w:numPr>
          <w:ilvl w:val="0"/>
          <w:numId w:val="47"/>
        </w:numPr>
        <w:tabs>
          <w:tab w:val="left" w:pos="270"/>
        </w:tabs>
        <w:autoSpaceDE w:val="0"/>
        <w:autoSpaceDN w:val="0"/>
        <w:adjustRightInd w:val="0"/>
        <w:spacing w:after="240" w:line="360" w:lineRule="auto"/>
        <w:ind w:left="270" w:hanging="270"/>
      </w:pPr>
      <w:r w:rsidRPr="00E9014A">
        <w:t xml:space="preserve">Observance of student’s religious holiday </w:t>
      </w:r>
    </w:p>
    <w:p w14:paraId="03617AB2" w14:textId="77777777" w:rsidR="00BC433E" w:rsidRPr="00E9014A" w:rsidRDefault="00BC433E" w:rsidP="00BC433E">
      <w:pPr>
        <w:pStyle w:val="ListParagraph"/>
        <w:widowControl w:val="0"/>
        <w:numPr>
          <w:ilvl w:val="0"/>
          <w:numId w:val="47"/>
        </w:numPr>
        <w:tabs>
          <w:tab w:val="left" w:pos="270"/>
        </w:tabs>
        <w:autoSpaceDE w:val="0"/>
        <w:autoSpaceDN w:val="0"/>
        <w:adjustRightInd w:val="0"/>
        <w:spacing w:after="240" w:line="360" w:lineRule="auto"/>
        <w:ind w:left="270" w:hanging="270"/>
      </w:pPr>
      <w:r w:rsidRPr="00E9014A">
        <w:t>Participation in religious instruction program - maximum of 36 hours annually</w:t>
      </w:r>
    </w:p>
    <w:p w14:paraId="4DAC9FB5" w14:textId="77777777" w:rsidR="00BC433E" w:rsidRPr="00E9014A" w:rsidRDefault="00BC433E" w:rsidP="00BC433E">
      <w:pPr>
        <w:pStyle w:val="ListParagraph"/>
        <w:widowControl w:val="0"/>
        <w:numPr>
          <w:ilvl w:val="0"/>
          <w:numId w:val="47"/>
        </w:numPr>
        <w:tabs>
          <w:tab w:val="left" w:pos="270"/>
        </w:tabs>
        <w:autoSpaceDE w:val="0"/>
        <w:autoSpaceDN w:val="0"/>
        <w:adjustRightInd w:val="0"/>
        <w:spacing w:after="240" w:line="360" w:lineRule="auto"/>
        <w:ind w:left="270" w:hanging="270"/>
      </w:pPr>
      <w:r w:rsidRPr="00E9014A">
        <w:t>Attendance at PA State Farm Show - one (1) day only</w:t>
      </w:r>
    </w:p>
    <w:p w14:paraId="7277C090" w14:textId="77777777" w:rsidR="00BC433E" w:rsidRPr="00E9014A" w:rsidRDefault="00BC433E" w:rsidP="00BC433E">
      <w:pPr>
        <w:pStyle w:val="ListParagraph"/>
        <w:widowControl w:val="0"/>
        <w:numPr>
          <w:ilvl w:val="0"/>
          <w:numId w:val="47"/>
        </w:numPr>
        <w:tabs>
          <w:tab w:val="left" w:pos="270"/>
        </w:tabs>
        <w:autoSpaceDE w:val="0"/>
        <w:autoSpaceDN w:val="0"/>
        <w:adjustRightInd w:val="0"/>
        <w:spacing w:after="240" w:line="360" w:lineRule="auto"/>
        <w:ind w:left="270" w:hanging="270"/>
      </w:pPr>
      <w:r w:rsidRPr="00E9014A">
        <w:t xml:space="preserve">Participation in a 4-H, FFA or combined 4-H and FFA project - upon written request </w:t>
      </w:r>
    </w:p>
    <w:p w14:paraId="77233E09" w14:textId="77777777" w:rsidR="00BC433E" w:rsidRPr="00E9014A" w:rsidRDefault="00BC433E" w:rsidP="00BC433E">
      <w:pPr>
        <w:pStyle w:val="ListParagraph"/>
        <w:widowControl w:val="0"/>
        <w:numPr>
          <w:ilvl w:val="0"/>
          <w:numId w:val="47"/>
        </w:numPr>
        <w:tabs>
          <w:tab w:val="left" w:pos="270"/>
        </w:tabs>
        <w:autoSpaceDE w:val="0"/>
        <w:autoSpaceDN w:val="0"/>
        <w:adjustRightInd w:val="0"/>
        <w:spacing w:after="240" w:line="360" w:lineRule="auto"/>
        <w:ind w:left="270" w:hanging="270"/>
      </w:pPr>
      <w:r w:rsidRPr="00E9014A">
        <w:t>Hunting - maximum of three (3) days annually</w:t>
      </w:r>
    </w:p>
    <w:p w14:paraId="1E0FC480"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rPr>
      </w:pPr>
      <w:r w:rsidRPr="00490E69">
        <w:rPr>
          <w:rFonts w:ascii="Times New Roman" w:hAnsi="Times New Roman" w:cs="Times New Roman"/>
        </w:rPr>
        <w:t>The building administrator may require a doctor’s certificate in situations where frequent absences are occurring and/or it appears absences are unexcused and/or unlawful. This requirement may remain in effect for the remainder of the school year.</w:t>
      </w:r>
    </w:p>
    <w:p w14:paraId="5DF22542"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rPr>
      </w:pPr>
      <w:r w:rsidRPr="00490E69">
        <w:rPr>
          <w:rFonts w:ascii="Times New Roman" w:hAnsi="Times New Roman" w:cs="Times New Roman"/>
        </w:rPr>
        <w:t>A maximum of ten (10) days of cumulative lawful absences verified by parental notification are permitted during a school year. All cumulative lawful absences verified by parent note beyond ten (10) days will require an excuse from a physician. Students who are legally absent have the opportunity to make up any work missed. It is expected that students complete the work within the time frame allotted by school staff.</w:t>
      </w:r>
    </w:p>
    <w:p w14:paraId="2D8C4F1C"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b/>
          <w:bCs/>
          <w:sz w:val="28"/>
          <w:szCs w:val="28"/>
        </w:rPr>
      </w:pPr>
      <w:r w:rsidRPr="00490E69">
        <w:rPr>
          <w:rFonts w:ascii="Times New Roman" w:hAnsi="Times New Roman" w:cs="Times New Roman"/>
          <w:b/>
          <w:bCs/>
          <w:sz w:val="28"/>
          <w:szCs w:val="28"/>
        </w:rPr>
        <w:t>Educational Trips</w:t>
      </w:r>
    </w:p>
    <w:p w14:paraId="7AC3C1DB"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rPr>
      </w:pPr>
      <w:r w:rsidRPr="00490E69">
        <w:rPr>
          <w:rFonts w:ascii="Times New Roman" w:hAnsi="Times New Roman" w:cs="Times New Roman"/>
        </w:rPr>
        <w:t xml:space="preserve">A student may be permitted to take a limit of two (2) educational trips per school year, with his/her parents/guardians, not to exceed a total of five (5) school </w:t>
      </w:r>
      <w:r>
        <w:rPr>
          <w:rFonts w:ascii="Times New Roman" w:hAnsi="Times New Roman" w:cs="Times New Roman"/>
        </w:rPr>
        <w:t>days. These trips are to be pre</w:t>
      </w:r>
      <w:r w:rsidRPr="00490E69">
        <w:rPr>
          <w:rFonts w:ascii="Times New Roman" w:hAnsi="Times New Roman" w:cs="Times New Roman"/>
        </w:rPr>
        <w:t xml:space="preserve">approved and comply with program requirements as described in the </w:t>
      </w:r>
      <w:r w:rsidRPr="00490E69">
        <w:rPr>
          <w:rFonts w:ascii="Times New Roman" w:hAnsi="Times New Roman" w:cs="Times New Roman"/>
          <w:i/>
          <w:iCs/>
        </w:rPr>
        <w:t xml:space="preserve">Student Handbook. </w:t>
      </w:r>
      <w:r w:rsidRPr="00490E69">
        <w:rPr>
          <w:rFonts w:ascii="Times New Roman" w:hAnsi="Times New Roman" w:cs="Times New Roman"/>
        </w:rPr>
        <w:t xml:space="preserve">When an educational trip requires an absence of one day from school, an </w:t>
      </w:r>
      <w:r w:rsidRPr="00490E69">
        <w:rPr>
          <w:rFonts w:ascii="Times New Roman" w:hAnsi="Times New Roman" w:cs="Times New Roman"/>
          <w:i/>
          <w:iCs/>
        </w:rPr>
        <w:t>Educational Trip Request Form</w:t>
      </w:r>
      <w:r w:rsidRPr="00490E69">
        <w:rPr>
          <w:rFonts w:ascii="Times New Roman" w:hAnsi="Times New Roman" w:cs="Times New Roman"/>
        </w:rPr>
        <w:t xml:space="preserve"> must be completed and given to the building administrator for prior approval. When an educational trip requires an absence of two of more consecutive days, the </w:t>
      </w:r>
      <w:r w:rsidRPr="00490E69">
        <w:rPr>
          <w:rFonts w:ascii="Times New Roman" w:hAnsi="Times New Roman" w:cs="Times New Roman"/>
          <w:i/>
          <w:iCs/>
        </w:rPr>
        <w:t>Educational Trip Request Form</w:t>
      </w:r>
      <w:r w:rsidRPr="00490E69">
        <w:rPr>
          <w:rFonts w:ascii="Times New Roman" w:hAnsi="Times New Roman" w:cs="Times New Roman"/>
        </w:rPr>
        <w:t xml:space="preserve"> must be completed and returned to the Superintendent’s Office at least one (1) week prior to the trip. See the Appendices section for a copy of this form. The form is also located on the district and school websites.</w:t>
      </w:r>
    </w:p>
    <w:p w14:paraId="42F0E2D9" w14:textId="77777777" w:rsidR="00BC433E" w:rsidRDefault="00BC433E" w:rsidP="00BC433E">
      <w:pPr>
        <w:rPr>
          <w:rFonts w:ascii="Times New Roman" w:hAnsi="Times New Roman" w:cs="Times New Roman"/>
        </w:rPr>
      </w:pPr>
      <w:r>
        <w:rPr>
          <w:rFonts w:ascii="Times New Roman" w:hAnsi="Times New Roman" w:cs="Times New Roman"/>
        </w:rPr>
        <w:br w:type="page"/>
      </w:r>
    </w:p>
    <w:p w14:paraId="2E3B7513"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rPr>
      </w:pPr>
      <w:r w:rsidRPr="00490E69">
        <w:rPr>
          <w:rFonts w:ascii="Times New Roman" w:hAnsi="Times New Roman" w:cs="Times New Roman"/>
        </w:rPr>
        <w:lastRenderedPageBreak/>
        <w:t>Educational trips for the first and last ten (10) days of school and during scheduled testing times (</w:t>
      </w:r>
      <w:r>
        <w:rPr>
          <w:rFonts w:ascii="Times New Roman" w:hAnsi="Times New Roman" w:cs="Times New Roman"/>
        </w:rPr>
        <w:t>for state-mandated assessments – PSSA</w:t>
      </w:r>
      <w:r w:rsidRPr="00490E69">
        <w:rPr>
          <w:rFonts w:ascii="Times New Roman" w:hAnsi="Times New Roman" w:cs="Times New Roman"/>
        </w:rPr>
        <w:t>, Keystone Exams; final exams) are strongly discouraged and may not be approved during these windows. The testing calendar is available in your student’s school office.</w:t>
      </w:r>
    </w:p>
    <w:p w14:paraId="3A07365D"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rPr>
      </w:pPr>
      <w:r w:rsidRPr="00490E69">
        <w:rPr>
          <w:rFonts w:ascii="Times New Roman" w:hAnsi="Times New Roman" w:cs="Times New Roman"/>
        </w:rPr>
        <w:t xml:space="preserve">Educational trips will not be approved for students who are failing their subjects or have unexcused absences. Shopping trips and similar activities will not be approved as educational trips. Parents/guardians are encouraged to contact the student’s building administrator for details relating to </w:t>
      </w:r>
      <w:proofErr w:type="gramStart"/>
      <w:r w:rsidRPr="00490E69">
        <w:rPr>
          <w:rFonts w:ascii="Times New Roman" w:hAnsi="Times New Roman" w:cs="Times New Roman"/>
        </w:rPr>
        <w:t>excused</w:t>
      </w:r>
      <w:proofErr w:type="gramEnd"/>
      <w:r w:rsidRPr="00490E69">
        <w:rPr>
          <w:rFonts w:ascii="Times New Roman" w:hAnsi="Times New Roman" w:cs="Times New Roman"/>
        </w:rPr>
        <w:t xml:space="preserve"> absences for educational trips.</w:t>
      </w:r>
    </w:p>
    <w:p w14:paraId="41BD6D2B"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b/>
          <w:bCs/>
          <w:sz w:val="28"/>
          <w:szCs w:val="28"/>
        </w:rPr>
      </w:pPr>
      <w:r w:rsidRPr="00490E69">
        <w:rPr>
          <w:rFonts w:ascii="Times New Roman" w:hAnsi="Times New Roman" w:cs="Times New Roman"/>
          <w:b/>
          <w:bCs/>
          <w:sz w:val="28"/>
          <w:szCs w:val="28"/>
        </w:rPr>
        <w:t>Medical Appointments</w:t>
      </w:r>
    </w:p>
    <w:p w14:paraId="1B11ED3B"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rPr>
      </w:pPr>
      <w:r w:rsidRPr="00490E69">
        <w:rPr>
          <w:rFonts w:ascii="Times New Roman" w:hAnsi="Times New Roman" w:cs="Times New Roman"/>
        </w:rPr>
        <w:t xml:space="preserve">Students with an appointment to visit a doctor or dentist during school hours may be excused for the absence if a signed written request is provided by the parent/guardian prior to the event. The written request should include the name of the physician and appointment time. A note from the doctor/dentist must be given to the office upon the student’s return to school. If a student does not bring a note to school before leaving for an appointment, the absence will be marked unexcused. </w:t>
      </w:r>
    </w:p>
    <w:p w14:paraId="19C6A569"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rPr>
      </w:pPr>
      <w:r w:rsidRPr="00490E69">
        <w:rPr>
          <w:rFonts w:ascii="Times New Roman" w:hAnsi="Times New Roman" w:cs="Times New Roman"/>
        </w:rPr>
        <w:t>If an appointment becomes necessary at the last minute, the parent/guardian should contact the building to provide authorization for the student to leave school. A note from the doctor/dentist should follow the student’s return to school, recognizing the three-day grace period.</w:t>
      </w:r>
    </w:p>
    <w:p w14:paraId="74C470BA"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rPr>
      </w:pPr>
      <w:r w:rsidRPr="00490E69">
        <w:rPr>
          <w:rFonts w:ascii="Times New Roman" w:hAnsi="Times New Roman" w:cs="Times New Roman"/>
        </w:rPr>
        <w:t>Student athletes are strongly encouraged to make appointments after school hours. If students in extracurricular activities have a doctor’s appointment prior to 1:00 p.m., they must return to school before the end of the school day with a note from the doctor/dentist in order to participate in the after school events.</w:t>
      </w:r>
    </w:p>
    <w:p w14:paraId="2F2589A1" w14:textId="77777777" w:rsidR="00BC433E" w:rsidRDefault="00BC433E" w:rsidP="00BC433E">
      <w:pPr>
        <w:rPr>
          <w:rFonts w:ascii="Times New Roman" w:hAnsi="Times New Roman" w:cs="Times New Roman"/>
          <w:b/>
          <w:bCs/>
          <w:sz w:val="28"/>
          <w:szCs w:val="28"/>
        </w:rPr>
      </w:pPr>
      <w:r>
        <w:rPr>
          <w:rFonts w:ascii="Times New Roman" w:hAnsi="Times New Roman" w:cs="Times New Roman"/>
          <w:b/>
          <w:bCs/>
          <w:sz w:val="28"/>
          <w:szCs w:val="28"/>
        </w:rPr>
        <w:br w:type="page"/>
      </w:r>
    </w:p>
    <w:p w14:paraId="4E1DBB48"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b/>
          <w:bCs/>
          <w:sz w:val="28"/>
          <w:szCs w:val="28"/>
        </w:rPr>
      </w:pPr>
      <w:r w:rsidRPr="00490E69">
        <w:rPr>
          <w:rFonts w:ascii="Times New Roman" w:hAnsi="Times New Roman" w:cs="Times New Roman"/>
          <w:b/>
          <w:bCs/>
          <w:sz w:val="28"/>
          <w:szCs w:val="28"/>
        </w:rPr>
        <w:lastRenderedPageBreak/>
        <w:t>Tardiness</w:t>
      </w:r>
    </w:p>
    <w:p w14:paraId="65A6922B" w14:textId="77777777" w:rsidR="00BC433E"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rPr>
      </w:pPr>
      <w:r w:rsidRPr="00490E69">
        <w:rPr>
          <w:rFonts w:ascii="Times New Roman" w:hAnsi="Times New Roman" w:cs="Times New Roman"/>
        </w:rPr>
        <w:t xml:space="preserve">Tardiness is defined as arriving late to a student’s homeroom or class. Tardiness can have a significant negative impact on the learning process. Students must be in their homeroom classes by the starting time of the school. Below </w:t>
      </w:r>
      <w:proofErr w:type="gramStart"/>
      <w:r w:rsidRPr="00490E69">
        <w:rPr>
          <w:rFonts w:ascii="Times New Roman" w:hAnsi="Times New Roman" w:cs="Times New Roman"/>
        </w:rPr>
        <w:t>are</w:t>
      </w:r>
      <w:proofErr w:type="gramEnd"/>
      <w:r w:rsidRPr="00490E69">
        <w:rPr>
          <w:rFonts w:ascii="Times New Roman" w:hAnsi="Times New Roman" w:cs="Times New Roman"/>
        </w:rPr>
        <w:t xml:space="preserve"> the starting and ending times for the elementary schools, middle school, and high school.</w:t>
      </w:r>
    </w:p>
    <w:p w14:paraId="0A5EAD4C" w14:textId="6FDB52CC" w:rsidR="00BC433E" w:rsidRPr="00490E69" w:rsidRDefault="00880FEC" w:rsidP="00BC433E">
      <w:pPr>
        <w:widowControl w:val="0"/>
        <w:numPr>
          <w:ilvl w:val="0"/>
          <w:numId w:val="48"/>
        </w:numPr>
        <w:autoSpaceDE w:val="0"/>
        <w:autoSpaceDN w:val="0"/>
        <w:adjustRightInd w:val="0"/>
        <w:spacing w:after="0" w:line="360" w:lineRule="auto"/>
        <w:ind w:left="187" w:hanging="187"/>
        <w:rPr>
          <w:rFonts w:ascii="Times New Roman" w:hAnsi="Times New Roman" w:cs="Times New Roman"/>
          <w:u w:color="000000"/>
        </w:rPr>
      </w:pPr>
      <w:r>
        <w:rPr>
          <w:rFonts w:ascii="Times New Roman" w:hAnsi="Times New Roman" w:cs="Times New Roman"/>
          <w:u w:color="000000"/>
        </w:rPr>
        <w:t>Elementary (Grades K</w:t>
      </w:r>
      <w:r w:rsidR="00BC433E" w:rsidRPr="00490E69">
        <w:rPr>
          <w:rFonts w:ascii="Times New Roman" w:hAnsi="Times New Roman" w:cs="Times New Roman"/>
          <w:u w:color="000000"/>
        </w:rPr>
        <w:t xml:space="preserve"> - 6)</w:t>
      </w:r>
      <w:r w:rsidR="00BC433E" w:rsidRPr="00490E69">
        <w:rPr>
          <w:rFonts w:ascii="Times New Roman" w:hAnsi="Times New Roman" w:cs="Times New Roman"/>
          <w:i/>
          <w:iCs/>
          <w:u w:color="000000"/>
        </w:rPr>
        <w:t xml:space="preserve">: </w:t>
      </w:r>
      <w:r w:rsidR="00BC433E" w:rsidRPr="00490E69">
        <w:rPr>
          <w:rFonts w:ascii="Times New Roman" w:hAnsi="Times New Roman" w:cs="Times New Roman"/>
          <w:u w:color="000000"/>
        </w:rPr>
        <w:t xml:space="preserve"> 8:00 a.m. - 2:30 p.m.</w:t>
      </w:r>
    </w:p>
    <w:p w14:paraId="6D2AE059" w14:textId="3F904EDB" w:rsidR="00BC433E" w:rsidRPr="00880FEC" w:rsidRDefault="00BC433E" w:rsidP="00BC433E">
      <w:pPr>
        <w:widowControl w:val="0"/>
        <w:numPr>
          <w:ilvl w:val="0"/>
          <w:numId w:val="48"/>
        </w:numPr>
        <w:autoSpaceDE w:val="0"/>
        <w:autoSpaceDN w:val="0"/>
        <w:adjustRightInd w:val="0"/>
        <w:spacing w:after="0" w:line="360" w:lineRule="auto"/>
        <w:ind w:left="187" w:hanging="187"/>
        <w:rPr>
          <w:rFonts w:ascii="Times New Roman" w:hAnsi="Times New Roman" w:cs="Times New Roman"/>
          <w:u w:color="000000"/>
        </w:rPr>
      </w:pPr>
      <w:r w:rsidRPr="00880FEC">
        <w:rPr>
          <w:rFonts w:ascii="Times New Roman" w:hAnsi="Times New Roman" w:cs="Times New Roman"/>
          <w:u w:color="000000"/>
        </w:rPr>
        <w:t>Mid</w:t>
      </w:r>
      <w:r w:rsidR="00E63EF3" w:rsidRPr="00880FEC">
        <w:rPr>
          <w:rFonts w:ascii="Times New Roman" w:hAnsi="Times New Roman" w:cs="Times New Roman"/>
          <w:u w:color="000000"/>
        </w:rPr>
        <w:t>dle School (Grades 7 - 8):  7:49 a.m. - 2:5</w:t>
      </w:r>
      <w:r w:rsidRPr="00880FEC">
        <w:rPr>
          <w:rFonts w:ascii="Times New Roman" w:hAnsi="Times New Roman" w:cs="Times New Roman"/>
          <w:u w:color="000000"/>
        </w:rPr>
        <w:t>5</w:t>
      </w:r>
      <w:r w:rsidRPr="00880FEC">
        <w:rPr>
          <w:rFonts w:ascii="Times New Roman" w:hAnsi="Times New Roman" w:cs="Times New Roman"/>
          <w:b/>
          <w:bCs/>
          <w:u w:color="000000"/>
        </w:rPr>
        <w:t xml:space="preserve"> </w:t>
      </w:r>
      <w:r w:rsidRPr="00880FEC">
        <w:rPr>
          <w:rFonts w:ascii="Times New Roman" w:hAnsi="Times New Roman" w:cs="Times New Roman"/>
          <w:u w:color="000000"/>
        </w:rPr>
        <w:t>p.m.</w:t>
      </w:r>
    </w:p>
    <w:p w14:paraId="20EDA8D3" w14:textId="77777777" w:rsidR="00BC433E" w:rsidRPr="00490E69" w:rsidRDefault="00BC433E" w:rsidP="00BC433E">
      <w:pPr>
        <w:widowControl w:val="0"/>
        <w:numPr>
          <w:ilvl w:val="0"/>
          <w:numId w:val="48"/>
        </w:numPr>
        <w:autoSpaceDE w:val="0"/>
        <w:autoSpaceDN w:val="0"/>
        <w:adjustRightInd w:val="0"/>
        <w:spacing w:after="0" w:line="360" w:lineRule="auto"/>
        <w:ind w:left="187" w:hanging="187"/>
        <w:rPr>
          <w:rFonts w:ascii="Times New Roman" w:hAnsi="Times New Roman" w:cs="Times New Roman"/>
          <w:u w:color="000000"/>
        </w:rPr>
      </w:pPr>
      <w:r w:rsidRPr="00490E69">
        <w:rPr>
          <w:rFonts w:ascii="Times New Roman" w:hAnsi="Times New Roman" w:cs="Times New Roman"/>
          <w:u w:color="000000"/>
        </w:rPr>
        <w:t>High School (Grades 9 -12):  8:00 a.m. - 3:01 p.m.</w:t>
      </w:r>
    </w:p>
    <w:p w14:paraId="34CA7F2C"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u w:color="000000"/>
        </w:rPr>
      </w:pPr>
    </w:p>
    <w:p w14:paraId="577D7F05"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b/>
          <w:bCs/>
          <w:sz w:val="36"/>
          <w:szCs w:val="36"/>
          <w:u w:color="000000"/>
        </w:rPr>
      </w:pPr>
      <w:r w:rsidRPr="00490E69">
        <w:rPr>
          <w:rFonts w:ascii="Times New Roman" w:hAnsi="Times New Roman" w:cs="Times New Roman"/>
          <w:b/>
          <w:bCs/>
          <w:sz w:val="36"/>
          <w:szCs w:val="36"/>
          <w:u w:color="000000"/>
        </w:rPr>
        <w:t>District Accountability for Absences</w:t>
      </w:r>
    </w:p>
    <w:p w14:paraId="047EB9F6"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u w:color="000000"/>
        </w:rPr>
      </w:pPr>
      <w:r w:rsidRPr="00490E69">
        <w:rPr>
          <w:rFonts w:ascii="Times New Roman" w:hAnsi="Times New Roman" w:cs="Times New Roman"/>
          <w:u w:color="000000"/>
        </w:rPr>
        <w:t xml:space="preserve">It is the responsibility of each school to maintain accountability for student attendance. Building administrators are responsible for assuring that all regulations are followed. If there are situations that cannot be addressed at the building level, and/or issues that directly relate to district policy regarding attendance, the District Office will provide guidance. </w:t>
      </w:r>
    </w:p>
    <w:p w14:paraId="0CB0CF5D"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u w:color="000000"/>
        </w:rPr>
      </w:pPr>
      <w:r w:rsidRPr="00490E69">
        <w:rPr>
          <w:rFonts w:ascii="Times New Roman" w:hAnsi="Times New Roman" w:cs="Times New Roman"/>
          <w:u w:color="000000"/>
        </w:rPr>
        <w:t>As per Board policy no. 204, the Superintendent or designee shall annually notify students, parents/guardians and staff about the district’s attendance policy by publishing it in the student handbook, parent newsletters, district web site and other efficient methods. School rules and procedures governing student attendance, absences and excusals will be shared annually with these stakeholders.</w:t>
      </w:r>
    </w:p>
    <w:p w14:paraId="760FD0B7"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b/>
          <w:bCs/>
          <w:sz w:val="28"/>
          <w:szCs w:val="28"/>
          <w:u w:color="000000"/>
        </w:rPr>
      </w:pPr>
      <w:r w:rsidRPr="00490E69">
        <w:rPr>
          <w:rFonts w:ascii="Times New Roman" w:hAnsi="Times New Roman" w:cs="Times New Roman"/>
          <w:b/>
          <w:bCs/>
          <w:sz w:val="28"/>
          <w:szCs w:val="28"/>
          <w:u w:color="000000"/>
        </w:rPr>
        <w:t>Written Notification for Absences</w:t>
      </w:r>
    </w:p>
    <w:p w14:paraId="57C6E395"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u w:color="000000"/>
        </w:rPr>
      </w:pPr>
      <w:r w:rsidRPr="00490E69">
        <w:rPr>
          <w:rFonts w:ascii="Times New Roman" w:hAnsi="Times New Roman" w:cs="Times New Roman"/>
          <w:u w:color="000000"/>
        </w:rPr>
        <w:t>The Warwick School District has implemented the following guidelines for monitoring attendance and providing written notification to parents/guardians about their student’s absences.</w:t>
      </w:r>
    </w:p>
    <w:p w14:paraId="0415A293"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b/>
          <w:bCs/>
          <w:u w:color="000000"/>
        </w:rPr>
      </w:pPr>
      <w:r w:rsidRPr="00490E69">
        <w:rPr>
          <w:rFonts w:ascii="Times New Roman" w:hAnsi="Times New Roman" w:cs="Times New Roman"/>
          <w:b/>
          <w:bCs/>
          <w:u w:color="000000"/>
        </w:rPr>
        <w:t>Lawful Absences</w:t>
      </w:r>
    </w:p>
    <w:p w14:paraId="4D0A93E7" w14:textId="77777777" w:rsidR="00BC433E" w:rsidRPr="00490E69" w:rsidRDefault="00BC433E" w:rsidP="00BC433E">
      <w:pPr>
        <w:widowControl w:val="0"/>
        <w:numPr>
          <w:ilvl w:val="0"/>
          <w:numId w:val="49"/>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left="180" w:hanging="180"/>
        <w:rPr>
          <w:rFonts w:ascii="Times New Roman" w:hAnsi="Times New Roman" w:cs="Times New Roman"/>
          <w:u w:color="000000"/>
        </w:rPr>
      </w:pPr>
      <w:r w:rsidRPr="00490E69">
        <w:rPr>
          <w:rFonts w:ascii="Times New Roman" w:hAnsi="Times New Roman" w:cs="Times New Roman"/>
          <w:u w:color="000000"/>
        </w:rPr>
        <w:t>After a student has seven (7) lawful absences (excuses consist of approved lawful absences), a Doctor’s Excuse Warning Letter is issued to the parent/guardian.</w:t>
      </w:r>
    </w:p>
    <w:p w14:paraId="29D8EF18" w14:textId="77777777" w:rsidR="00BC433E" w:rsidRDefault="00BC433E" w:rsidP="00BC433E">
      <w:pPr>
        <w:rPr>
          <w:rFonts w:ascii="Times New Roman" w:hAnsi="Times New Roman" w:cs="Times New Roman"/>
          <w:u w:color="000000"/>
        </w:rPr>
      </w:pPr>
      <w:r>
        <w:rPr>
          <w:rFonts w:ascii="Times New Roman" w:hAnsi="Times New Roman" w:cs="Times New Roman"/>
          <w:u w:color="000000"/>
        </w:rPr>
        <w:br w:type="page"/>
      </w:r>
    </w:p>
    <w:p w14:paraId="02592DF6" w14:textId="77777777" w:rsidR="00BC433E" w:rsidRPr="00490E69" w:rsidRDefault="00BC433E" w:rsidP="00BC433E">
      <w:pPr>
        <w:widowControl w:val="0"/>
        <w:numPr>
          <w:ilvl w:val="0"/>
          <w:numId w:val="49"/>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left="180" w:hanging="180"/>
        <w:rPr>
          <w:rFonts w:ascii="Times New Roman" w:hAnsi="Times New Roman" w:cs="Times New Roman"/>
          <w:u w:color="000000"/>
        </w:rPr>
      </w:pPr>
      <w:r w:rsidRPr="00490E69">
        <w:rPr>
          <w:rFonts w:ascii="Times New Roman" w:hAnsi="Times New Roman" w:cs="Times New Roman"/>
          <w:u w:color="000000"/>
        </w:rPr>
        <w:lastRenderedPageBreak/>
        <w:t xml:space="preserve">After a student has ten (10) lawful absences (excuses consist of approved lawful absences), a Doctor’s Excuse Required Letter is sent to the parent/guardian. Subsequent absences that do not have an accompanying doctor’s note will be considered unlawful. </w:t>
      </w:r>
    </w:p>
    <w:p w14:paraId="3244D95C" w14:textId="77777777" w:rsidR="00BC433E" w:rsidRPr="00490E69" w:rsidRDefault="00BC433E" w:rsidP="00BC433E">
      <w:pPr>
        <w:widowControl w:val="0"/>
        <w:numPr>
          <w:ilvl w:val="0"/>
          <w:numId w:val="49"/>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left="180" w:hanging="180"/>
        <w:rPr>
          <w:rFonts w:ascii="Times New Roman" w:hAnsi="Times New Roman" w:cs="Times New Roman"/>
          <w:u w:color="000000"/>
        </w:rPr>
      </w:pPr>
      <w:r w:rsidRPr="00490E69">
        <w:rPr>
          <w:rFonts w:ascii="Times New Roman" w:hAnsi="Times New Roman" w:cs="Times New Roman"/>
          <w:u w:color="000000"/>
        </w:rPr>
        <w:t xml:space="preserve">The written excuse is to be submitted within three (3) days of the absence. </w:t>
      </w:r>
    </w:p>
    <w:p w14:paraId="16537199"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Times New Roman" w:hAnsi="Times New Roman" w:cs="Times New Roman"/>
          <w:b/>
          <w:bCs/>
          <w:u w:color="000000"/>
        </w:rPr>
      </w:pPr>
      <w:r w:rsidRPr="00490E69">
        <w:rPr>
          <w:rFonts w:ascii="Times New Roman" w:hAnsi="Times New Roman" w:cs="Times New Roman"/>
          <w:b/>
          <w:bCs/>
          <w:u w:color="000000"/>
        </w:rPr>
        <w:t>Unlawful Absences</w:t>
      </w:r>
    </w:p>
    <w:p w14:paraId="1A39B687" w14:textId="77777777" w:rsidR="00BC433E" w:rsidRPr="00490E69" w:rsidRDefault="00BC433E" w:rsidP="00BC433E">
      <w:pPr>
        <w:widowControl w:val="0"/>
        <w:numPr>
          <w:ilvl w:val="0"/>
          <w:numId w:val="50"/>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left="180" w:hanging="180"/>
        <w:rPr>
          <w:rFonts w:ascii="Times New Roman" w:hAnsi="Times New Roman" w:cs="Times New Roman"/>
          <w:u w:color="000000"/>
        </w:rPr>
      </w:pPr>
      <w:r w:rsidRPr="00490E69">
        <w:rPr>
          <w:rFonts w:ascii="Times New Roman" w:hAnsi="Times New Roman" w:cs="Times New Roman"/>
          <w:u w:color="000000"/>
        </w:rPr>
        <w:t>Absences are treated as unlawful until the school receives a written excuse, to be submitted within three (3) days of the absence.</w:t>
      </w:r>
    </w:p>
    <w:p w14:paraId="331C1882" w14:textId="77777777" w:rsidR="00BC433E" w:rsidRPr="00490E69" w:rsidRDefault="00BC433E" w:rsidP="00BC433E">
      <w:pPr>
        <w:widowControl w:val="0"/>
        <w:numPr>
          <w:ilvl w:val="0"/>
          <w:numId w:val="50"/>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left="180" w:hanging="180"/>
        <w:rPr>
          <w:rFonts w:ascii="Times New Roman" w:hAnsi="Times New Roman" w:cs="Times New Roman"/>
          <w:u w:color="000000"/>
        </w:rPr>
      </w:pPr>
      <w:r w:rsidRPr="00490E69">
        <w:rPr>
          <w:rFonts w:ascii="Times New Roman" w:hAnsi="Times New Roman" w:cs="Times New Roman"/>
          <w:u w:color="000000"/>
        </w:rPr>
        <w:t xml:space="preserve">After a student has one (1) unlawful absence, the school will send an Unlawful Absence Warning Letter. </w:t>
      </w:r>
    </w:p>
    <w:p w14:paraId="57E5074C" w14:textId="77777777" w:rsidR="00BC433E" w:rsidRPr="00490E69" w:rsidRDefault="00BC433E" w:rsidP="00BC433E">
      <w:pPr>
        <w:widowControl w:val="0"/>
        <w:numPr>
          <w:ilvl w:val="0"/>
          <w:numId w:val="50"/>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left="180" w:hanging="180"/>
        <w:rPr>
          <w:rFonts w:ascii="Times New Roman" w:hAnsi="Times New Roman" w:cs="Times New Roman"/>
          <w:u w:color="000000"/>
        </w:rPr>
      </w:pPr>
      <w:r w:rsidRPr="00490E69">
        <w:rPr>
          <w:rFonts w:ascii="Times New Roman" w:hAnsi="Times New Roman" w:cs="Times New Roman"/>
          <w:u w:color="000000"/>
        </w:rPr>
        <w:t>After a student has three (3) unlawful absences, the school sends an Unlawful Absence Letter (the first official notice) via certified mail, which includes: (a) dates of the three (3) unlawful absences (or accumulated school time missed), and (b) legal penalties resulting from additional unlawful absences. If the letter is returned, the school will send another one using regular mail service.</w:t>
      </w:r>
    </w:p>
    <w:p w14:paraId="0855C0CF" w14:textId="77777777" w:rsidR="00BC433E" w:rsidRPr="00490E69" w:rsidRDefault="00BC433E" w:rsidP="00BC433E">
      <w:pPr>
        <w:widowControl w:val="0"/>
        <w:numPr>
          <w:ilvl w:val="0"/>
          <w:numId w:val="50"/>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left="180" w:hanging="180"/>
        <w:rPr>
          <w:rFonts w:ascii="Times New Roman" w:hAnsi="Times New Roman" w:cs="Times New Roman"/>
          <w:u w:color="000000"/>
        </w:rPr>
      </w:pPr>
      <w:r w:rsidRPr="00490E69">
        <w:rPr>
          <w:rFonts w:ascii="Times New Roman" w:hAnsi="Times New Roman" w:cs="Times New Roman"/>
          <w:u w:color="000000"/>
        </w:rPr>
        <w:t>After the third unlawful absence, the school may coordinate a School Attendance Improvement Plan (SAIP) meeting to resolve the issue. All parties (student, parent/guardian, school staff, etc.) sign the SAIP at the conclusion of the meeting.</w:t>
      </w:r>
    </w:p>
    <w:p w14:paraId="5CD282A4" w14:textId="77777777" w:rsidR="00BC433E" w:rsidRPr="00490E69" w:rsidRDefault="00BC433E" w:rsidP="00BC433E">
      <w:pPr>
        <w:widowControl w:val="0"/>
        <w:numPr>
          <w:ilvl w:val="0"/>
          <w:numId w:val="50"/>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left="180" w:hanging="180"/>
        <w:rPr>
          <w:rFonts w:ascii="Times New Roman" w:hAnsi="Times New Roman" w:cs="Times New Roman"/>
          <w:u w:color="000000"/>
        </w:rPr>
      </w:pPr>
      <w:r w:rsidRPr="00490E69">
        <w:rPr>
          <w:rFonts w:ascii="Times New Roman" w:hAnsi="Times New Roman" w:cs="Times New Roman"/>
          <w:u w:color="000000"/>
        </w:rPr>
        <w:t xml:space="preserve">Any additional unlawful absences (4 or more) that occur after the SAIP meeting may result in citations from the District Magistrate’s office. Any future attendance issues should be referred to the district magistrate. </w:t>
      </w:r>
    </w:p>
    <w:p w14:paraId="12EAA552"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u w:color="000000"/>
        </w:rPr>
      </w:pPr>
    </w:p>
    <w:p w14:paraId="4ED5092A"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b/>
          <w:bCs/>
          <w:sz w:val="28"/>
          <w:szCs w:val="28"/>
          <w:u w:color="000000"/>
        </w:rPr>
      </w:pPr>
      <w:r w:rsidRPr="00490E69">
        <w:rPr>
          <w:rFonts w:ascii="Times New Roman" w:hAnsi="Times New Roman" w:cs="Times New Roman"/>
          <w:b/>
          <w:bCs/>
          <w:sz w:val="28"/>
          <w:szCs w:val="28"/>
          <w:u w:color="000000"/>
        </w:rPr>
        <w:t>School-Family Conference &amp; Student Attendance Improvement Plan (SAIP)</w:t>
      </w:r>
    </w:p>
    <w:p w14:paraId="2C665304"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u w:color="000000"/>
        </w:rPr>
      </w:pPr>
      <w:r w:rsidRPr="00490E69">
        <w:rPr>
          <w:rFonts w:ascii="Times New Roman" w:hAnsi="Times New Roman" w:cs="Times New Roman"/>
          <w:u w:color="000000"/>
        </w:rPr>
        <w:t xml:space="preserve">Pursuant to the BEC 24 P.S. 13-1327, schools are required to notify the parent/guardian regarding the need for a joint conference upon the third unlawful student absence. The SAIP (Section </w:t>
      </w:r>
      <w:proofErr w:type="gramStart"/>
      <w:r w:rsidRPr="00490E69">
        <w:rPr>
          <w:rFonts w:ascii="Times New Roman" w:hAnsi="Times New Roman" w:cs="Times New Roman"/>
          <w:u w:color="000000"/>
        </w:rPr>
        <w:t>IV(</w:t>
      </w:r>
      <w:proofErr w:type="gramEnd"/>
      <w:r w:rsidRPr="00490E69">
        <w:rPr>
          <w:rFonts w:ascii="Times New Roman" w:hAnsi="Times New Roman" w:cs="Times New Roman"/>
          <w:u w:color="000000"/>
        </w:rPr>
        <w:t>A)(3) BEC 24 P.S. 13-1327) is developed cooperatively with involved stakeholders through a school-family conference.</w:t>
      </w:r>
    </w:p>
    <w:p w14:paraId="6C8B7BB8"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u w:color="000000"/>
        </w:rPr>
      </w:pPr>
      <w:r w:rsidRPr="00490E69">
        <w:rPr>
          <w:rFonts w:ascii="Times New Roman" w:hAnsi="Times New Roman" w:cs="Times New Roman"/>
          <w:u w:color="000000"/>
        </w:rPr>
        <w:t xml:space="preserve">The school-family conference engages all participants involved in the student’s life to explore possible solutions to increase the student’s school attendance. Maintaining open communication between the student and adults will facilitate positive outcomes. The purpose of the school-family conference is to discuss the cause(s) of the truancy and to develop a mutually agreed upon plan to assure regular school attendance. The school-family conference provides all individuals the opportunity to identify, understand, and explore all issues contributing to the student’s truant behavior. </w:t>
      </w:r>
    </w:p>
    <w:p w14:paraId="3E1635AF"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u w:color="000000"/>
        </w:rPr>
      </w:pPr>
      <w:r w:rsidRPr="00490E69">
        <w:rPr>
          <w:rFonts w:ascii="Times New Roman" w:hAnsi="Times New Roman" w:cs="Times New Roman"/>
          <w:u w:color="000000"/>
        </w:rPr>
        <w:t>The school will make 3 attempts to have the full team present for the SAIP development meeting.  If the parent/guardian does not respond to the attempts, or if the parent/guardian refuses to attend the meeting, the school team will develop the SAIP and mail it home to the parent.</w:t>
      </w:r>
    </w:p>
    <w:p w14:paraId="73A8C413"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u w:color="000000"/>
        </w:rPr>
      </w:pPr>
      <w:r w:rsidRPr="00490E69">
        <w:rPr>
          <w:rFonts w:ascii="Times New Roman" w:hAnsi="Times New Roman" w:cs="Times New Roman"/>
          <w:u w:color="000000"/>
        </w:rPr>
        <w:lastRenderedPageBreak/>
        <w:t>The SAIP should include, but not be limited to, the following components as appropriate:</w:t>
      </w:r>
    </w:p>
    <w:p w14:paraId="6D869ED4" w14:textId="77777777" w:rsidR="00BC433E" w:rsidRPr="00490E69" w:rsidRDefault="00BC433E" w:rsidP="00BC433E">
      <w:pPr>
        <w:widowControl w:val="0"/>
        <w:numPr>
          <w:ilvl w:val="0"/>
          <w:numId w:val="51"/>
        </w:numPr>
        <w:tabs>
          <w:tab w:val="left" w:pos="180"/>
        </w:tabs>
        <w:autoSpaceDE w:val="0"/>
        <w:autoSpaceDN w:val="0"/>
        <w:adjustRightInd w:val="0"/>
        <w:spacing w:after="0" w:line="360" w:lineRule="auto"/>
        <w:ind w:left="180" w:hanging="187"/>
        <w:rPr>
          <w:rFonts w:ascii="Times New Roman" w:hAnsi="Times New Roman" w:cs="Times New Roman"/>
          <w:u w:color="000000"/>
        </w:rPr>
      </w:pPr>
      <w:r w:rsidRPr="00490E69">
        <w:rPr>
          <w:rFonts w:ascii="Times New Roman" w:hAnsi="Times New Roman" w:cs="Times New Roman"/>
          <w:u w:color="000000"/>
        </w:rPr>
        <w:t>Identification and provision of appropriate academic supports by the school and/or community organization(s)</w:t>
      </w:r>
    </w:p>
    <w:p w14:paraId="60882CF1" w14:textId="77777777" w:rsidR="00BC433E" w:rsidRPr="00490E69" w:rsidRDefault="00BC433E" w:rsidP="00BC433E">
      <w:pPr>
        <w:widowControl w:val="0"/>
        <w:numPr>
          <w:ilvl w:val="0"/>
          <w:numId w:val="51"/>
        </w:numPr>
        <w:tabs>
          <w:tab w:val="left" w:pos="180"/>
        </w:tabs>
        <w:autoSpaceDE w:val="0"/>
        <w:autoSpaceDN w:val="0"/>
        <w:adjustRightInd w:val="0"/>
        <w:spacing w:after="0" w:line="360" w:lineRule="auto"/>
        <w:ind w:left="180" w:hanging="187"/>
        <w:rPr>
          <w:rFonts w:ascii="Times New Roman" w:hAnsi="Times New Roman" w:cs="Times New Roman"/>
          <w:u w:color="000000"/>
        </w:rPr>
      </w:pPr>
      <w:r w:rsidRPr="00490E69">
        <w:rPr>
          <w:rFonts w:ascii="Times New Roman" w:hAnsi="Times New Roman" w:cs="Times New Roman"/>
          <w:u w:color="000000"/>
        </w:rPr>
        <w:t>Identification and provision of appropriate social, emotional, physical, mental, and behavioral health support from the school and/or community organization(s)</w:t>
      </w:r>
    </w:p>
    <w:p w14:paraId="6330F230" w14:textId="77777777" w:rsidR="00BC433E" w:rsidRPr="00490E69" w:rsidRDefault="00BC433E" w:rsidP="00BC433E">
      <w:pPr>
        <w:widowControl w:val="0"/>
        <w:numPr>
          <w:ilvl w:val="0"/>
          <w:numId w:val="51"/>
        </w:numPr>
        <w:tabs>
          <w:tab w:val="left" w:pos="180"/>
        </w:tabs>
        <w:autoSpaceDE w:val="0"/>
        <w:autoSpaceDN w:val="0"/>
        <w:adjustRightInd w:val="0"/>
        <w:spacing w:after="0" w:line="360" w:lineRule="auto"/>
        <w:ind w:left="180" w:hanging="187"/>
        <w:rPr>
          <w:rFonts w:ascii="Times New Roman" w:hAnsi="Times New Roman" w:cs="Times New Roman"/>
          <w:u w:color="000000"/>
        </w:rPr>
      </w:pPr>
      <w:r w:rsidRPr="00490E69">
        <w:rPr>
          <w:rFonts w:ascii="Times New Roman" w:hAnsi="Times New Roman" w:cs="Times New Roman"/>
          <w:u w:color="000000"/>
        </w:rPr>
        <w:t>Identification of the school environment issues that affect the student’s success and solutions to address these issues</w:t>
      </w:r>
    </w:p>
    <w:p w14:paraId="67C81711" w14:textId="77777777" w:rsidR="00BC433E" w:rsidRPr="00490E69" w:rsidRDefault="00BC433E" w:rsidP="00BC433E">
      <w:pPr>
        <w:widowControl w:val="0"/>
        <w:numPr>
          <w:ilvl w:val="0"/>
          <w:numId w:val="51"/>
        </w:numPr>
        <w:tabs>
          <w:tab w:val="left" w:pos="180"/>
        </w:tabs>
        <w:autoSpaceDE w:val="0"/>
        <w:autoSpaceDN w:val="0"/>
        <w:adjustRightInd w:val="0"/>
        <w:spacing w:after="0" w:line="360" w:lineRule="auto"/>
        <w:ind w:left="180" w:hanging="187"/>
        <w:rPr>
          <w:rFonts w:ascii="Times New Roman" w:hAnsi="Times New Roman" w:cs="Times New Roman"/>
          <w:u w:color="000000"/>
        </w:rPr>
      </w:pPr>
      <w:r w:rsidRPr="00490E69">
        <w:rPr>
          <w:rFonts w:ascii="Times New Roman" w:hAnsi="Times New Roman" w:cs="Times New Roman"/>
          <w:u w:color="000000"/>
        </w:rPr>
        <w:t>Explanation of the student’s strengths and responsibilities related to the SAIP</w:t>
      </w:r>
    </w:p>
    <w:p w14:paraId="0229DC25" w14:textId="77777777" w:rsidR="00BC433E" w:rsidRPr="00490E69" w:rsidRDefault="00BC433E" w:rsidP="00BC433E">
      <w:pPr>
        <w:widowControl w:val="0"/>
        <w:numPr>
          <w:ilvl w:val="0"/>
          <w:numId w:val="51"/>
        </w:numPr>
        <w:tabs>
          <w:tab w:val="left" w:pos="180"/>
        </w:tabs>
        <w:autoSpaceDE w:val="0"/>
        <w:autoSpaceDN w:val="0"/>
        <w:adjustRightInd w:val="0"/>
        <w:spacing w:after="0" w:line="360" w:lineRule="auto"/>
        <w:ind w:left="180" w:hanging="187"/>
        <w:rPr>
          <w:rFonts w:ascii="Times New Roman" w:hAnsi="Times New Roman" w:cs="Times New Roman"/>
          <w:u w:color="000000"/>
        </w:rPr>
      </w:pPr>
      <w:r w:rsidRPr="00490E69">
        <w:rPr>
          <w:rFonts w:ascii="Times New Roman" w:hAnsi="Times New Roman" w:cs="Times New Roman"/>
          <w:u w:color="000000"/>
        </w:rPr>
        <w:t>Explanation of the family’s strengths and responsibilities related to the SAIP</w:t>
      </w:r>
    </w:p>
    <w:p w14:paraId="1AEF1950" w14:textId="77777777" w:rsidR="00BC433E" w:rsidRPr="00490E69" w:rsidRDefault="00BC433E" w:rsidP="00BC433E">
      <w:pPr>
        <w:widowControl w:val="0"/>
        <w:numPr>
          <w:ilvl w:val="0"/>
          <w:numId w:val="51"/>
        </w:numPr>
        <w:tabs>
          <w:tab w:val="left" w:pos="180"/>
        </w:tabs>
        <w:autoSpaceDE w:val="0"/>
        <w:autoSpaceDN w:val="0"/>
        <w:adjustRightInd w:val="0"/>
        <w:spacing w:after="0" w:line="360" w:lineRule="auto"/>
        <w:ind w:left="180" w:hanging="187"/>
        <w:rPr>
          <w:rFonts w:ascii="Times New Roman" w:hAnsi="Times New Roman" w:cs="Times New Roman"/>
          <w:u w:color="000000"/>
        </w:rPr>
      </w:pPr>
      <w:r w:rsidRPr="00490E69">
        <w:rPr>
          <w:rFonts w:ascii="Times New Roman" w:hAnsi="Times New Roman" w:cs="Times New Roman"/>
          <w:u w:color="000000"/>
        </w:rPr>
        <w:t>Clarification of method(s) used for monitoring the effectiveness of the SAIP</w:t>
      </w:r>
    </w:p>
    <w:p w14:paraId="61AAC96F" w14:textId="77777777" w:rsidR="00BC433E" w:rsidRPr="00490E69" w:rsidRDefault="00BC433E" w:rsidP="00BC433E">
      <w:pPr>
        <w:widowControl w:val="0"/>
        <w:numPr>
          <w:ilvl w:val="0"/>
          <w:numId w:val="51"/>
        </w:numPr>
        <w:tabs>
          <w:tab w:val="left" w:pos="180"/>
        </w:tabs>
        <w:autoSpaceDE w:val="0"/>
        <w:autoSpaceDN w:val="0"/>
        <w:adjustRightInd w:val="0"/>
        <w:spacing w:after="0" w:line="360" w:lineRule="auto"/>
        <w:ind w:left="180" w:hanging="187"/>
        <w:rPr>
          <w:rFonts w:ascii="Times New Roman" w:hAnsi="Times New Roman" w:cs="Times New Roman"/>
          <w:u w:color="000000"/>
        </w:rPr>
      </w:pPr>
      <w:r w:rsidRPr="00490E69">
        <w:rPr>
          <w:rFonts w:ascii="Times New Roman" w:hAnsi="Times New Roman" w:cs="Times New Roman"/>
          <w:u w:color="000000"/>
        </w:rPr>
        <w:t>Explanation of the consequences for each stakeholder if the SAIP is not fully implemented</w:t>
      </w:r>
    </w:p>
    <w:p w14:paraId="6FFEA115" w14:textId="77777777" w:rsidR="00BC433E" w:rsidRPr="00490E69" w:rsidRDefault="00BC433E" w:rsidP="00BC433E">
      <w:pPr>
        <w:widowControl w:val="0"/>
        <w:numPr>
          <w:ilvl w:val="0"/>
          <w:numId w:val="51"/>
        </w:numPr>
        <w:tabs>
          <w:tab w:val="left" w:pos="180"/>
        </w:tabs>
        <w:autoSpaceDE w:val="0"/>
        <w:autoSpaceDN w:val="0"/>
        <w:adjustRightInd w:val="0"/>
        <w:spacing w:after="0" w:line="360" w:lineRule="auto"/>
        <w:ind w:left="180" w:hanging="187"/>
        <w:rPr>
          <w:rFonts w:ascii="Times New Roman" w:hAnsi="Times New Roman" w:cs="Times New Roman"/>
          <w:u w:color="000000"/>
        </w:rPr>
      </w:pPr>
      <w:r w:rsidRPr="00490E69">
        <w:rPr>
          <w:rFonts w:ascii="Times New Roman" w:hAnsi="Times New Roman" w:cs="Times New Roman"/>
          <w:u w:color="000000"/>
        </w:rPr>
        <w:t>Discussion of the benefits for successfully implementing the SAIP</w:t>
      </w:r>
    </w:p>
    <w:p w14:paraId="167682D7" w14:textId="77777777" w:rsidR="00BC433E" w:rsidRPr="00490E69" w:rsidRDefault="00BC433E" w:rsidP="00BC433E">
      <w:pPr>
        <w:widowControl w:val="0"/>
        <w:numPr>
          <w:ilvl w:val="0"/>
          <w:numId w:val="51"/>
        </w:numPr>
        <w:tabs>
          <w:tab w:val="left" w:pos="180"/>
        </w:tabs>
        <w:autoSpaceDE w:val="0"/>
        <w:autoSpaceDN w:val="0"/>
        <w:adjustRightInd w:val="0"/>
        <w:spacing w:after="0" w:line="360" w:lineRule="auto"/>
        <w:ind w:left="180" w:hanging="187"/>
        <w:rPr>
          <w:rFonts w:ascii="Times New Roman" w:hAnsi="Times New Roman" w:cs="Times New Roman"/>
          <w:u w:color="000000"/>
        </w:rPr>
      </w:pPr>
      <w:r w:rsidRPr="00490E69">
        <w:rPr>
          <w:rFonts w:ascii="Times New Roman" w:hAnsi="Times New Roman" w:cs="Times New Roman"/>
          <w:u w:color="000000"/>
        </w:rPr>
        <w:t>Follow up and report the outcome of the SAIP</w:t>
      </w:r>
      <w:r>
        <w:rPr>
          <w:rFonts w:ascii="Times New Roman" w:hAnsi="Times New Roman" w:cs="Times New Roman"/>
          <w:u w:color="000000"/>
        </w:rPr>
        <w:br/>
      </w:r>
    </w:p>
    <w:p w14:paraId="5B862E46"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u w:color="000000"/>
        </w:rPr>
      </w:pPr>
      <w:r w:rsidRPr="00490E69">
        <w:rPr>
          <w:rFonts w:ascii="Times New Roman" w:hAnsi="Times New Roman" w:cs="Times New Roman"/>
          <w:u w:color="000000"/>
        </w:rPr>
        <w:t>The SAIP substantiates efforts made by the school, family, and other vested third parties to assist the student in addressing and resolving school attendance issues. This comprehensive system of supports and services provides documentation of the “good faith” effort between the school and the student’s family should future action be required (e.g.</w:t>
      </w:r>
      <w:r>
        <w:rPr>
          <w:rFonts w:ascii="Times New Roman" w:hAnsi="Times New Roman" w:cs="Times New Roman"/>
          <w:u w:color="000000"/>
        </w:rPr>
        <w:t>,</w:t>
      </w:r>
      <w:r w:rsidRPr="00490E69">
        <w:rPr>
          <w:rFonts w:ascii="Times New Roman" w:hAnsi="Times New Roman" w:cs="Times New Roman"/>
          <w:u w:color="000000"/>
        </w:rPr>
        <w:t xml:space="preserve"> citation to the magisterial district judge. A referral to the county children and youth agency may occur anytime following these citations.).</w:t>
      </w:r>
    </w:p>
    <w:p w14:paraId="45AA07CD"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68" w:lineRule="auto"/>
        <w:rPr>
          <w:rFonts w:ascii="Times New Roman" w:hAnsi="Times New Roman" w:cs="Times New Roman"/>
          <w:u w:color="000000"/>
        </w:rPr>
      </w:pPr>
    </w:p>
    <w:p w14:paraId="26FA0B2E"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68" w:lineRule="auto"/>
        <w:rPr>
          <w:rFonts w:ascii="Times New Roman" w:hAnsi="Times New Roman" w:cs="Times New Roman"/>
          <w:u w:color="000000"/>
        </w:rPr>
      </w:pPr>
    </w:p>
    <w:p w14:paraId="618BB708"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u w:color="000000"/>
        </w:rPr>
      </w:pPr>
    </w:p>
    <w:p w14:paraId="47F98725" w14:textId="77777777" w:rsidR="00BC433E" w:rsidRPr="00490E69"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ascii="Times New Roman" w:hAnsi="Times New Roman" w:cs="Times New Roman"/>
          <w:u w:color="000000"/>
        </w:rPr>
      </w:pPr>
    </w:p>
    <w:p w14:paraId="3837A1C0" w14:textId="77777777" w:rsidR="00BC433E" w:rsidRDefault="00BC433E">
      <w:pPr>
        <w:rPr>
          <w:rFonts w:ascii="Times New Roman" w:hAnsi="Times New Roman" w:cs="Times New Roman"/>
          <w:b/>
          <w:bCs/>
          <w:sz w:val="36"/>
          <w:szCs w:val="36"/>
          <w:u w:color="000000"/>
        </w:rPr>
      </w:pPr>
      <w:r>
        <w:rPr>
          <w:rFonts w:ascii="Times New Roman" w:hAnsi="Times New Roman" w:cs="Times New Roman"/>
          <w:b/>
          <w:bCs/>
          <w:sz w:val="36"/>
          <w:szCs w:val="36"/>
          <w:u w:color="000000"/>
        </w:rPr>
        <w:br w:type="page"/>
      </w:r>
    </w:p>
    <w:p w14:paraId="4AC27D18" w14:textId="68EF1CFA" w:rsidR="00BC433E"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36"/>
          <w:szCs w:val="36"/>
          <w:u w:color="000000"/>
        </w:rPr>
      </w:pPr>
      <w:r w:rsidRPr="00CF2910">
        <w:rPr>
          <w:rFonts w:ascii="Times New Roman" w:hAnsi="Times New Roman" w:cs="Times New Roman"/>
          <w:b/>
          <w:bCs/>
          <w:sz w:val="36"/>
          <w:szCs w:val="36"/>
          <w:u w:color="000000"/>
        </w:rPr>
        <w:lastRenderedPageBreak/>
        <w:t>Appendices</w:t>
      </w:r>
    </w:p>
    <w:p w14:paraId="2245D5B7" w14:textId="77777777" w:rsidR="00BC433E" w:rsidRDefault="00BC433E" w:rsidP="00BC43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36"/>
          <w:szCs w:val="36"/>
          <w:u w:color="000000"/>
        </w:rPr>
      </w:pPr>
    </w:p>
    <w:p w14:paraId="6C2498B5" w14:textId="77777777" w:rsidR="00BC433E" w:rsidRDefault="00BC433E" w:rsidP="00BC433E">
      <w:pPr>
        <w:widowControl w:val="0"/>
        <w:numPr>
          <w:ilvl w:val="0"/>
          <w:numId w:val="46"/>
        </w:numPr>
        <w:tabs>
          <w:tab w:val="left" w:pos="720"/>
          <w:tab w:val="right" w:leader="dot" w:pos="9270"/>
        </w:tabs>
        <w:autoSpaceDE w:val="0"/>
        <w:autoSpaceDN w:val="0"/>
        <w:adjustRightInd w:val="0"/>
        <w:spacing w:after="480" w:line="240" w:lineRule="auto"/>
        <w:rPr>
          <w:rFonts w:ascii="Times New Roman" w:hAnsi="Times New Roman" w:cs="Times New Roman"/>
        </w:rPr>
      </w:pPr>
      <w:r>
        <w:rPr>
          <w:rFonts w:ascii="Times New Roman" w:hAnsi="Times New Roman" w:cs="Times New Roman"/>
        </w:rPr>
        <w:t xml:space="preserve">School Board Policy no. 204 – </w:t>
      </w:r>
      <w:r>
        <w:rPr>
          <w:rFonts w:ascii="Times New Roman" w:hAnsi="Times New Roman" w:cs="Times New Roman"/>
          <w:i/>
        </w:rPr>
        <w:t>Attendance</w:t>
      </w:r>
    </w:p>
    <w:p w14:paraId="53033FAE" w14:textId="77777777" w:rsidR="00BC433E" w:rsidRDefault="00BC433E" w:rsidP="00BC433E">
      <w:pPr>
        <w:widowControl w:val="0"/>
        <w:numPr>
          <w:ilvl w:val="0"/>
          <w:numId w:val="46"/>
        </w:numPr>
        <w:tabs>
          <w:tab w:val="left" w:pos="720"/>
          <w:tab w:val="right" w:leader="dot" w:pos="9270"/>
        </w:tabs>
        <w:autoSpaceDE w:val="0"/>
        <w:autoSpaceDN w:val="0"/>
        <w:adjustRightInd w:val="0"/>
        <w:spacing w:after="480" w:line="240" w:lineRule="auto"/>
        <w:rPr>
          <w:rFonts w:ascii="Times New Roman" w:hAnsi="Times New Roman" w:cs="Times New Roman"/>
        </w:rPr>
      </w:pPr>
      <w:r w:rsidRPr="00490E69">
        <w:rPr>
          <w:rFonts w:ascii="Times New Roman" w:hAnsi="Times New Roman" w:cs="Times New Roman"/>
        </w:rPr>
        <w:t>Relevant Sections from the Law – PA School Code:  Sections 1326, 1327, 1333 and 1354</w:t>
      </w:r>
    </w:p>
    <w:p w14:paraId="3EAECDA7" w14:textId="77777777" w:rsidR="00BC433E" w:rsidRDefault="00BC433E" w:rsidP="00BC433E">
      <w:pPr>
        <w:widowControl w:val="0"/>
        <w:numPr>
          <w:ilvl w:val="0"/>
          <w:numId w:val="46"/>
        </w:numPr>
        <w:tabs>
          <w:tab w:val="left" w:pos="720"/>
          <w:tab w:val="right" w:leader="dot" w:pos="9270"/>
        </w:tabs>
        <w:autoSpaceDE w:val="0"/>
        <w:autoSpaceDN w:val="0"/>
        <w:adjustRightInd w:val="0"/>
        <w:spacing w:after="480" w:line="240" w:lineRule="auto"/>
        <w:rPr>
          <w:rFonts w:ascii="Times New Roman" w:hAnsi="Times New Roman" w:cs="Times New Roman"/>
        </w:rPr>
      </w:pPr>
      <w:r>
        <w:rPr>
          <w:rFonts w:ascii="Times New Roman" w:hAnsi="Times New Roman" w:cs="Times New Roman"/>
        </w:rPr>
        <w:t>Educational Trip Request Form – Request for Preapproval</w:t>
      </w:r>
    </w:p>
    <w:p w14:paraId="53145888" w14:textId="77777777" w:rsidR="00BC433E" w:rsidRDefault="00BC433E" w:rsidP="00BC433E">
      <w:pPr>
        <w:widowControl w:val="0"/>
        <w:numPr>
          <w:ilvl w:val="0"/>
          <w:numId w:val="46"/>
        </w:numPr>
        <w:tabs>
          <w:tab w:val="left" w:pos="720"/>
          <w:tab w:val="right" w:leader="dot" w:pos="9270"/>
        </w:tabs>
        <w:autoSpaceDE w:val="0"/>
        <w:autoSpaceDN w:val="0"/>
        <w:adjustRightInd w:val="0"/>
        <w:spacing w:after="480" w:line="240" w:lineRule="auto"/>
        <w:rPr>
          <w:rFonts w:ascii="Times New Roman" w:hAnsi="Times New Roman" w:cs="Times New Roman"/>
        </w:rPr>
      </w:pPr>
      <w:r>
        <w:rPr>
          <w:rFonts w:ascii="Times New Roman" w:hAnsi="Times New Roman" w:cs="Times New Roman"/>
        </w:rPr>
        <w:t>Doctor’s Excuse Warning Letter (for seven lawful absences)</w:t>
      </w:r>
    </w:p>
    <w:p w14:paraId="4E954394" w14:textId="77777777" w:rsidR="00BC433E" w:rsidRDefault="00BC433E" w:rsidP="00BC433E">
      <w:pPr>
        <w:widowControl w:val="0"/>
        <w:numPr>
          <w:ilvl w:val="0"/>
          <w:numId w:val="46"/>
        </w:numPr>
        <w:tabs>
          <w:tab w:val="left" w:pos="720"/>
          <w:tab w:val="right" w:leader="dot" w:pos="9270"/>
        </w:tabs>
        <w:autoSpaceDE w:val="0"/>
        <w:autoSpaceDN w:val="0"/>
        <w:adjustRightInd w:val="0"/>
        <w:spacing w:after="480" w:line="240" w:lineRule="auto"/>
        <w:rPr>
          <w:rFonts w:ascii="Times New Roman" w:hAnsi="Times New Roman" w:cs="Times New Roman"/>
        </w:rPr>
      </w:pPr>
      <w:r>
        <w:rPr>
          <w:rFonts w:ascii="Times New Roman" w:hAnsi="Times New Roman" w:cs="Times New Roman"/>
        </w:rPr>
        <w:t>Doctor’s Excuse Required Letter (ten lawful absences)</w:t>
      </w:r>
    </w:p>
    <w:p w14:paraId="4F4E6D5D" w14:textId="77777777" w:rsidR="00BC433E" w:rsidRDefault="00BC433E" w:rsidP="00BC433E">
      <w:pPr>
        <w:widowControl w:val="0"/>
        <w:numPr>
          <w:ilvl w:val="0"/>
          <w:numId w:val="46"/>
        </w:numPr>
        <w:tabs>
          <w:tab w:val="left" w:pos="720"/>
          <w:tab w:val="right" w:leader="dot" w:pos="9270"/>
        </w:tabs>
        <w:autoSpaceDE w:val="0"/>
        <w:autoSpaceDN w:val="0"/>
        <w:adjustRightInd w:val="0"/>
        <w:spacing w:after="480" w:line="240" w:lineRule="auto"/>
        <w:rPr>
          <w:rFonts w:ascii="Times New Roman" w:hAnsi="Times New Roman" w:cs="Times New Roman"/>
        </w:rPr>
      </w:pPr>
      <w:r w:rsidRPr="00490E69">
        <w:rPr>
          <w:rFonts w:ascii="Times New Roman" w:hAnsi="Times New Roman" w:cs="Times New Roman"/>
        </w:rPr>
        <w:t>Unlawful Absence Warning Letter (for first unlawful absence)</w:t>
      </w:r>
    </w:p>
    <w:p w14:paraId="0EC67882" w14:textId="77777777" w:rsidR="00BC433E" w:rsidRDefault="00BC433E" w:rsidP="00BC433E">
      <w:pPr>
        <w:widowControl w:val="0"/>
        <w:numPr>
          <w:ilvl w:val="0"/>
          <w:numId w:val="46"/>
        </w:numPr>
        <w:tabs>
          <w:tab w:val="left" w:pos="720"/>
          <w:tab w:val="right" w:leader="dot" w:pos="9270"/>
        </w:tabs>
        <w:autoSpaceDE w:val="0"/>
        <w:autoSpaceDN w:val="0"/>
        <w:adjustRightInd w:val="0"/>
        <w:spacing w:after="480" w:line="240" w:lineRule="auto"/>
        <w:rPr>
          <w:rFonts w:ascii="Times New Roman" w:hAnsi="Times New Roman" w:cs="Times New Roman"/>
        </w:rPr>
      </w:pPr>
      <w:r w:rsidRPr="00490E69">
        <w:rPr>
          <w:rFonts w:ascii="Times New Roman" w:hAnsi="Times New Roman" w:cs="Times New Roman"/>
        </w:rPr>
        <w:t>Unlawful Absence Letter (for third unlawful absence - first “official” notice)</w:t>
      </w:r>
    </w:p>
    <w:p w14:paraId="6F09C008" w14:textId="77777777" w:rsidR="00BC433E" w:rsidRPr="00490E69" w:rsidRDefault="00BC433E" w:rsidP="00BC433E">
      <w:pPr>
        <w:widowControl w:val="0"/>
        <w:numPr>
          <w:ilvl w:val="0"/>
          <w:numId w:val="46"/>
        </w:numPr>
        <w:tabs>
          <w:tab w:val="left" w:pos="720"/>
          <w:tab w:val="right" w:leader="dot" w:pos="9270"/>
        </w:tabs>
        <w:autoSpaceDE w:val="0"/>
        <w:autoSpaceDN w:val="0"/>
        <w:adjustRightInd w:val="0"/>
        <w:spacing w:after="480" w:line="240" w:lineRule="auto"/>
        <w:rPr>
          <w:rFonts w:ascii="Times New Roman" w:hAnsi="Times New Roman" w:cs="Times New Roman"/>
        </w:rPr>
      </w:pPr>
      <w:r w:rsidRPr="00490E69">
        <w:rPr>
          <w:rFonts w:ascii="Times New Roman" w:hAnsi="Times New Roman" w:cs="Times New Roman"/>
        </w:rPr>
        <w:t>Student Attendance Improvement Plan (SAIP)</w:t>
      </w:r>
    </w:p>
    <w:p w14:paraId="6418E492" w14:textId="77777777" w:rsidR="00BC433E" w:rsidRDefault="00BC433E" w:rsidP="00BC433E">
      <w:pPr>
        <w:rPr>
          <w:rFonts w:ascii="Times New Roman" w:hAnsi="Times New Roman" w:cs="Times New Roman"/>
        </w:rPr>
      </w:pPr>
      <w:r>
        <w:rPr>
          <w:rFonts w:ascii="Times New Roman" w:hAnsi="Times New Roman" w:cs="Times New Roman"/>
        </w:rPr>
        <w:br w:type="page"/>
      </w:r>
    </w:p>
    <w:p w14:paraId="2A05A402" w14:textId="77777777" w:rsidR="00BC433E" w:rsidRPr="00BC433E" w:rsidRDefault="00BC433E" w:rsidP="00BC433E">
      <w:pPr>
        <w:tabs>
          <w:tab w:val="right" w:pos="9990"/>
        </w:tabs>
        <w:spacing w:line="240" w:lineRule="auto"/>
        <w:ind w:left="2160" w:firstLine="720"/>
        <w:rPr>
          <w:rFonts w:ascii="Times New Roman" w:hAnsi="Times New Roman" w:cs="Times New Roman"/>
          <w:sz w:val="18"/>
          <w:szCs w:val="18"/>
        </w:rPr>
      </w:pPr>
      <w:r>
        <w:rPr>
          <w:rFonts w:ascii="Times New Roman" w:hAnsi="Times New Roman" w:cs="Times New Roman"/>
          <w:noProof/>
        </w:rPr>
        <w:lastRenderedPageBreak/>
        <mc:AlternateContent>
          <mc:Choice Requires="wpg">
            <w:drawing>
              <wp:anchor distT="0" distB="0" distL="114300" distR="114300" simplePos="0" relativeHeight="251724800" behindDoc="0" locked="0" layoutInCell="1" allowOverlap="1" wp14:anchorId="6A6FDE20" wp14:editId="6B959E37">
                <wp:simplePos x="0" y="0"/>
                <wp:positionH relativeFrom="column">
                  <wp:posOffset>-98425</wp:posOffset>
                </wp:positionH>
                <wp:positionV relativeFrom="paragraph">
                  <wp:posOffset>-303530</wp:posOffset>
                </wp:positionV>
                <wp:extent cx="6384925" cy="1419225"/>
                <wp:effectExtent l="0" t="0" r="0" b="317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925" cy="1419225"/>
                          <a:chOff x="1395" y="442"/>
                          <a:chExt cx="9523" cy="2235"/>
                        </a:xfrm>
                      </wpg:grpSpPr>
                      <wps:wsp>
                        <wps:cNvPr id="11" name="Rectangle 2"/>
                        <wps:cNvSpPr>
                          <a:spLocks noChangeArrowheads="1"/>
                        </wps:cNvSpPr>
                        <wps:spPr bwMode="auto">
                          <a:xfrm>
                            <a:off x="3141" y="2043"/>
                            <a:ext cx="7777" cy="19"/>
                          </a:xfrm>
                          <a:prstGeom prst="rect">
                            <a:avLst/>
                          </a:prstGeom>
                          <a:solidFill>
                            <a:srgbClr val="C6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13" name="Picture 3"/>
                          <pic:cNvPicPr>
                            <a:picLocks noChangeAspect="1" noChangeArrowheads="1"/>
                          </pic:cNvPicPr>
                        </pic:nvPicPr>
                        <pic:blipFill>
                          <a:blip r:embed="rId24">
                            <a:extLst>
                              <a:ext uri="{28A0092B-C50C-407E-A947-70E740481C1C}">
                                <a14:useLocalDpi xmlns:a14="http://schemas.microsoft.com/office/drawing/2010/main" val="0"/>
                              </a:ext>
                            </a:extLst>
                          </a:blip>
                          <a:srcRect r="-4474"/>
                          <a:stretch>
                            <a:fillRect/>
                          </a:stretch>
                        </pic:blipFill>
                        <pic:spPr bwMode="auto">
                          <a:xfrm>
                            <a:off x="1395" y="442"/>
                            <a:ext cx="1680"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7.7pt;margin-top:-23.85pt;width:502.75pt;height:111.75pt;z-index:251724800" coordorigin="1395,442" coordsize="9523,22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">
                <v:rect id="Rectangle 2" o:spid="_x0000_s1027" style="position:absolute;left:3141;top:2043;width:7777;height: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ttGEwgAA&#10;ANsAAAAPAAAAZHJzL2Rvd25yZXYueG1sRE/fa8IwEH4f+D+EE/Y2U8UN6Ywig4Eg22odG74dzdlW&#10;m0tJou3+eyMMfLuP7+fNl71pxIWcry0rGI8SEMSF1TWXCr53708zED4ga2wsk4I/8rBcDB7mmGrb&#10;8ZYueShFDGGfooIqhDaV0hcVGfQj2xJH7mCdwRChK6V22MVw08hJkrxIgzXHhgpbequoOOVnoyDx&#10;h03L3VQ+Z9nXb7n/ONPP8VOpx2G/egURqA938b97reP8Mdx+iQfIxR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20YTCAAAA2wAAAA8AAAAAAAAAAAAAAAAAlwIAAGRycy9kb3du&#10;cmV2LnhtbFBLBQYAAAAABAAEAPUAAACGAwAAAAA=&#10;" fillcolor="#c60000" stroked="f" strokeweight="0">
                  <v:shadow color="gray" opacity="1" mv:blur="0" offset="2pt,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395;top:442;width:1680;height:22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Pf&#10;hebCAAAA2wAAAA8AAABkcnMvZG93bnJldi54bWxET0uLwjAQvgv7H8IseBGbqiBSG2V3QXQPKj4O&#10;HodmbMs2k9JE2/33RhC8zcf3nHTZmUrcqXGlZQWjKAZBnFldcq7gfFoNZyCcR9ZYWSYF/+Rgufjo&#10;pZho2/KB7kefixDCLkEFhfd1IqXLCjLoIlsTB+5qG4M+wCaXusE2hJtKjuN4Kg2WHBoKrOmnoOzv&#10;eDMKvlf7yfZy2mUzE9vz4Hct67baK9X/7L7mIDx1/i1+uTc6zJ/A85dwgFw8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z34XmwgAAANsAAAAPAAAAAAAAAAAAAAAAAJwCAABk&#10;cnMvZG93bnJldi54bWxQSwUGAAAAAAQABAD3AAAAiwMAAAAA&#10;">
                  <v:imagedata r:id="rId25" o:title="" cropright="-2932f"/>
                </v:shape>
              </v:group>
            </w:pict>
          </mc:Fallback>
        </mc:AlternateContent>
      </w:r>
      <w:r>
        <w:rPr>
          <w:rFonts w:ascii="Times New Roman" w:hAnsi="Times New Roman" w:cs="Times New Roman"/>
          <w:sz w:val="18"/>
          <w:szCs w:val="18"/>
        </w:rPr>
        <w:tab/>
      </w:r>
      <w:r w:rsidRPr="00BC433E">
        <w:rPr>
          <w:rFonts w:ascii="Times New Roman" w:hAnsi="Times New Roman" w:cs="Times New Roman"/>
          <w:sz w:val="18"/>
          <w:szCs w:val="18"/>
        </w:rPr>
        <w:t>301 West Orange Street</w:t>
      </w:r>
    </w:p>
    <w:p w14:paraId="3571BAF1" w14:textId="77777777" w:rsidR="00BC433E" w:rsidRPr="00BC433E" w:rsidRDefault="00BC433E" w:rsidP="00BC433E">
      <w:pPr>
        <w:tabs>
          <w:tab w:val="right" w:pos="9990"/>
        </w:tabs>
        <w:spacing w:line="240" w:lineRule="auto"/>
        <w:rPr>
          <w:rFonts w:ascii="Times New Roman" w:hAnsi="Times New Roman" w:cs="Times New Roman"/>
          <w:sz w:val="18"/>
          <w:szCs w:val="18"/>
        </w:rPr>
      </w:pPr>
      <w:r w:rsidRPr="00BC433E">
        <w:rPr>
          <w:rFonts w:ascii="Times New Roman" w:hAnsi="Times New Roman" w:cs="Times New Roman"/>
          <w:sz w:val="18"/>
          <w:szCs w:val="18"/>
        </w:rPr>
        <w:tab/>
        <w:t>Lititz, PA 17543-1898</w:t>
      </w:r>
    </w:p>
    <w:p w14:paraId="716C272C" w14:textId="333CCDD6" w:rsidR="00BC433E" w:rsidRPr="00BC433E" w:rsidRDefault="00BC433E" w:rsidP="00BC433E">
      <w:pPr>
        <w:tabs>
          <w:tab w:val="right" w:pos="9990"/>
        </w:tabs>
        <w:spacing w:line="240" w:lineRule="auto"/>
        <w:rPr>
          <w:rFonts w:ascii="Times New Roman" w:hAnsi="Times New Roman" w:cs="Times New Roman"/>
          <w:sz w:val="18"/>
          <w:szCs w:val="18"/>
        </w:rPr>
      </w:pPr>
      <w:r w:rsidRPr="00BC433E">
        <w:rPr>
          <w:rFonts w:ascii="Times New Roman" w:hAnsi="Times New Roman" w:cs="Times New Roman"/>
          <w:sz w:val="18"/>
          <w:szCs w:val="18"/>
        </w:rPr>
        <w:tab/>
        <w:t>Phone:  717.626-3734</w:t>
      </w:r>
      <w:r>
        <w:rPr>
          <w:rFonts w:ascii="Times New Roman" w:hAnsi="Times New Roman" w:cs="Times New Roman"/>
          <w:sz w:val="18"/>
          <w:szCs w:val="18"/>
        </w:rPr>
        <w:t xml:space="preserve"> </w:t>
      </w:r>
      <w:r w:rsidRPr="00BC433E">
        <w:rPr>
          <w:rFonts w:ascii="Times New Roman" w:hAnsi="Times New Roman" w:cs="Times New Roman"/>
          <w:sz w:val="18"/>
          <w:szCs w:val="18"/>
        </w:rPr>
        <w:t>Fax: 717.626.3850</w:t>
      </w:r>
    </w:p>
    <w:p w14:paraId="5D27B972" w14:textId="77777777" w:rsidR="00BC433E" w:rsidRPr="00570DB2" w:rsidRDefault="00BC433E" w:rsidP="00BC433E">
      <w:pPr>
        <w:tabs>
          <w:tab w:val="right" w:pos="9360"/>
        </w:tabs>
        <w:jc w:val="right"/>
        <w:rPr>
          <w:sz w:val="18"/>
          <w:szCs w:val="18"/>
        </w:rPr>
      </w:pPr>
    </w:p>
    <w:p w14:paraId="0318C6C4" w14:textId="227703BA" w:rsidR="00BC433E" w:rsidRDefault="00BC433E" w:rsidP="00BC433E">
      <w:pPr>
        <w:tabs>
          <w:tab w:val="right" w:pos="9360"/>
        </w:tabs>
        <w:jc w:val="center"/>
        <w:rPr>
          <w:rFonts w:ascii="Times New Roman" w:hAnsi="Times New Roman" w:cs="Times New Roman"/>
        </w:rPr>
      </w:pPr>
      <w:r w:rsidRPr="00570DB2">
        <w:rPr>
          <w:rFonts w:ascii="Times New Roman" w:hAnsi="Times New Roman" w:cs="Times New Roman"/>
          <w:bCs/>
          <w:color w:val="000000"/>
          <w:sz w:val="32"/>
          <w:szCs w:val="32"/>
        </w:rPr>
        <w:t>School Attendance Improvement Plan</w:t>
      </w:r>
    </w:p>
    <w:p w14:paraId="203C4A1D" w14:textId="7314AD64" w:rsidR="00BC433E" w:rsidRPr="00490E69" w:rsidRDefault="00BC433E" w:rsidP="00BC433E">
      <w:pPr>
        <w:rPr>
          <w:rFonts w:ascii="Times New Roman" w:hAnsi="Times New Roman" w:cs="Times New Roman"/>
        </w:rPr>
      </w:pPr>
      <w:r w:rsidRPr="00490E69">
        <w:rPr>
          <w:rFonts w:ascii="Times New Roman" w:hAnsi="Times New Roman" w:cs="Times New Roman"/>
        </w:rPr>
        <w:t>Date:</w:t>
      </w:r>
    </w:p>
    <w:p w14:paraId="43F3FB80" w14:textId="77777777" w:rsidR="00BC433E" w:rsidRPr="00490E69" w:rsidRDefault="00BC433E" w:rsidP="00BC433E">
      <w:pPr>
        <w:tabs>
          <w:tab w:val="left" w:pos="1530"/>
          <w:tab w:val="right" w:pos="4410"/>
          <w:tab w:val="left" w:pos="6570"/>
          <w:tab w:val="right" w:pos="8370"/>
        </w:tabs>
        <w:rPr>
          <w:rFonts w:ascii="Times New Roman" w:hAnsi="Times New Roman" w:cs="Times New Roman"/>
        </w:rPr>
      </w:pPr>
      <w:r w:rsidRPr="00490E69">
        <w:rPr>
          <w:rFonts w:ascii="Times New Roman" w:hAnsi="Times New Roman" w:cs="Times New Roman"/>
        </w:rPr>
        <w:t xml:space="preserve">Goal: </w:t>
      </w:r>
      <w:r>
        <w:rPr>
          <w:rFonts w:ascii="Times New Roman" w:hAnsi="Times New Roman" w:cs="Times New Roman"/>
        </w:rPr>
        <w:t xml:space="preserve"> </w:t>
      </w:r>
      <w:r w:rsidRPr="00490E69">
        <w:rPr>
          <w:rFonts w:ascii="Times New Roman" w:hAnsi="Times New Roman" w:cs="Times New Roman"/>
        </w:rPr>
        <w:t>Increase ________________________ school attendance by</w:t>
      </w:r>
      <w:r>
        <w:rPr>
          <w:rFonts w:ascii="Times New Roman" w:hAnsi="Times New Roman" w:cs="Times New Roman"/>
        </w:rPr>
        <w:t xml:space="preserve"> </w:t>
      </w:r>
      <w:r w:rsidRPr="00490E69">
        <w:rPr>
          <w:rFonts w:ascii="Times New Roman" w:hAnsi="Times New Roman" w:cs="Times New Roman"/>
        </w:rPr>
        <w:t>_______________</w:t>
      </w:r>
    </w:p>
    <w:p w14:paraId="73D2188C" w14:textId="60972BC5" w:rsidR="00BC433E" w:rsidRPr="00490E69" w:rsidRDefault="00BC433E" w:rsidP="00BC433E">
      <w:pPr>
        <w:tabs>
          <w:tab w:val="center" w:pos="2880"/>
          <w:tab w:val="center" w:pos="7470"/>
        </w:tabs>
        <w:rPr>
          <w:rFonts w:ascii="Times New Roman" w:hAnsi="Times New Roman" w:cs="Times New Roman"/>
        </w:rPr>
      </w:pPr>
      <w:r w:rsidRPr="00490E69">
        <w:rPr>
          <w:rFonts w:ascii="Times New Roman" w:hAnsi="Times New Roman" w:cs="Times New Roman"/>
        </w:rPr>
        <w:t>Student’s Name</w:t>
      </w:r>
      <w:r>
        <w:rPr>
          <w:rFonts w:ascii="Times New Roman" w:hAnsi="Times New Roman" w:cs="Times New Roman"/>
        </w:rPr>
        <w:t>:</w:t>
      </w:r>
      <w:r>
        <w:rPr>
          <w:rFonts w:ascii="Times New Roman" w:hAnsi="Times New Roman" w:cs="Times New Roman"/>
        </w:rPr>
        <w:tab/>
      </w:r>
    </w:p>
    <w:p w14:paraId="723459A4" w14:textId="07BE626A" w:rsidR="00BC433E" w:rsidRPr="00BC433E" w:rsidRDefault="00BC433E" w:rsidP="00BC433E">
      <w:pPr>
        <w:rPr>
          <w:rFonts w:ascii="Times New Roman" w:hAnsi="Times New Roman" w:cs="Times New Roman"/>
          <w:sz w:val="28"/>
          <w:szCs w:val="28"/>
        </w:rPr>
      </w:pPr>
      <w:r w:rsidRPr="00490E69">
        <w:rPr>
          <w:rFonts w:ascii="Times New Roman" w:hAnsi="Times New Roman" w:cs="Times New Roman"/>
          <w:b/>
          <w:sz w:val="28"/>
          <w:szCs w:val="28"/>
        </w:rPr>
        <w:t>Basic Student Information:</w:t>
      </w:r>
    </w:p>
    <w:p w14:paraId="5D5FE51C" w14:textId="77777777" w:rsidR="00BC433E" w:rsidRPr="00490E69" w:rsidRDefault="00BC433E" w:rsidP="00BC433E">
      <w:pPr>
        <w:rPr>
          <w:rFonts w:ascii="Times New Roman" w:hAnsi="Times New Roman" w:cs="Times New Roman"/>
        </w:rPr>
      </w:pPr>
      <w:r w:rsidRPr="00490E69">
        <w:rPr>
          <w:rFonts w:ascii="Times New Roman" w:hAnsi="Times New Roman" w:cs="Times New Roman"/>
        </w:rPr>
        <w:t>Name:</w:t>
      </w:r>
    </w:p>
    <w:p w14:paraId="42E538D1" w14:textId="77777777" w:rsidR="00BC433E" w:rsidRPr="00490E69" w:rsidRDefault="00BC433E" w:rsidP="00BC433E">
      <w:pPr>
        <w:rPr>
          <w:rFonts w:ascii="Times New Roman" w:hAnsi="Times New Roman" w:cs="Times New Roman"/>
        </w:rPr>
      </w:pPr>
      <w:r w:rsidRPr="00490E69">
        <w:rPr>
          <w:rFonts w:ascii="Times New Roman" w:hAnsi="Times New Roman" w:cs="Times New Roman"/>
        </w:rPr>
        <w:t>DOB:</w:t>
      </w:r>
    </w:p>
    <w:p w14:paraId="6EC17500" w14:textId="77777777" w:rsidR="00BC433E" w:rsidRPr="00490E69" w:rsidRDefault="00BC433E" w:rsidP="00BC433E">
      <w:pPr>
        <w:rPr>
          <w:rFonts w:ascii="Times New Roman" w:hAnsi="Times New Roman" w:cs="Times New Roman"/>
        </w:rPr>
      </w:pPr>
      <w:r w:rsidRPr="00490E69">
        <w:rPr>
          <w:rFonts w:ascii="Times New Roman" w:hAnsi="Times New Roman" w:cs="Times New Roman"/>
        </w:rPr>
        <w:t>Grade Level:</w:t>
      </w:r>
    </w:p>
    <w:p w14:paraId="0EB2815B" w14:textId="77777777" w:rsidR="00BC433E" w:rsidRPr="00490E69" w:rsidRDefault="00BC433E" w:rsidP="00BC433E">
      <w:pPr>
        <w:rPr>
          <w:rFonts w:ascii="Times New Roman" w:hAnsi="Times New Roman" w:cs="Times New Roman"/>
        </w:rPr>
      </w:pPr>
      <w:r w:rsidRPr="00490E69">
        <w:rPr>
          <w:rFonts w:ascii="Times New Roman" w:hAnsi="Times New Roman" w:cs="Times New Roman"/>
        </w:rPr>
        <w:t>Home Address:</w:t>
      </w:r>
    </w:p>
    <w:p w14:paraId="71193960" w14:textId="77777777" w:rsidR="00BC433E" w:rsidRPr="00490E69" w:rsidRDefault="00BC433E" w:rsidP="00BC433E">
      <w:pPr>
        <w:rPr>
          <w:rFonts w:ascii="Times New Roman" w:hAnsi="Times New Roman" w:cs="Times New Roman"/>
        </w:rPr>
      </w:pPr>
      <w:r w:rsidRPr="00490E69">
        <w:rPr>
          <w:rFonts w:ascii="Times New Roman" w:hAnsi="Times New Roman" w:cs="Times New Roman"/>
        </w:rPr>
        <w:t>Phone Number:</w:t>
      </w:r>
    </w:p>
    <w:p w14:paraId="6FBB165A" w14:textId="77777777" w:rsidR="00BC433E" w:rsidRPr="00490E69" w:rsidRDefault="00BC433E" w:rsidP="00BC433E">
      <w:pPr>
        <w:rPr>
          <w:rFonts w:ascii="Times New Roman" w:hAnsi="Times New Roman" w:cs="Times New Roman"/>
        </w:rPr>
      </w:pPr>
      <w:r w:rsidRPr="00490E69">
        <w:rPr>
          <w:rFonts w:ascii="Times New Roman" w:hAnsi="Times New Roman" w:cs="Times New Roman"/>
        </w:rPr>
        <w:t>Medical/Health Needs</w:t>
      </w:r>
    </w:p>
    <w:p w14:paraId="77556BE9" w14:textId="77777777" w:rsidR="00BC433E" w:rsidRPr="00490E69" w:rsidRDefault="00BC433E" w:rsidP="00BC433E">
      <w:pPr>
        <w:rPr>
          <w:rFonts w:ascii="Times New Roman" w:hAnsi="Times New Roman" w:cs="Times New Roman"/>
        </w:rPr>
      </w:pPr>
      <w:r w:rsidRPr="00490E69">
        <w:rPr>
          <w:rFonts w:ascii="Times New Roman" w:hAnsi="Times New Roman" w:cs="Times New Roman"/>
        </w:rPr>
        <w:t>Special Needs:</w:t>
      </w:r>
    </w:p>
    <w:p w14:paraId="2C47FF46" w14:textId="216DAE24" w:rsidR="00BC433E" w:rsidRPr="00490E69" w:rsidRDefault="00BC433E" w:rsidP="00BC433E">
      <w:pPr>
        <w:rPr>
          <w:rFonts w:ascii="Times New Roman" w:hAnsi="Times New Roman" w:cs="Times New Roman"/>
        </w:rPr>
      </w:pPr>
      <w:r w:rsidRPr="00490E69">
        <w:rPr>
          <w:rFonts w:ascii="Times New Roman" w:hAnsi="Times New Roman" w:cs="Times New Roman"/>
        </w:rPr>
        <w:t>Name of School:</w:t>
      </w:r>
    </w:p>
    <w:p w14:paraId="153AA6C5" w14:textId="4C02C5DE" w:rsidR="00BC433E" w:rsidRPr="00490E69" w:rsidRDefault="00BC433E" w:rsidP="00BC433E">
      <w:pPr>
        <w:rPr>
          <w:rFonts w:ascii="Times New Roman" w:hAnsi="Times New Roman" w:cs="Times New Roman"/>
          <w:b/>
          <w:sz w:val="28"/>
          <w:szCs w:val="28"/>
        </w:rPr>
      </w:pPr>
      <w:r w:rsidRPr="00490E69">
        <w:rPr>
          <w:rFonts w:ascii="Times New Roman" w:hAnsi="Times New Roman" w:cs="Times New Roman"/>
          <w:b/>
          <w:sz w:val="28"/>
          <w:szCs w:val="28"/>
        </w:rPr>
        <w:t>Basic School Information:</w:t>
      </w:r>
    </w:p>
    <w:p w14:paraId="061C8639" w14:textId="77777777" w:rsidR="00BC433E" w:rsidRPr="00490E69" w:rsidRDefault="00BC433E" w:rsidP="00BC433E">
      <w:pPr>
        <w:rPr>
          <w:rFonts w:ascii="Times New Roman" w:hAnsi="Times New Roman" w:cs="Times New Roman"/>
        </w:rPr>
      </w:pPr>
      <w:r w:rsidRPr="00490E69">
        <w:rPr>
          <w:rFonts w:ascii="Times New Roman" w:hAnsi="Times New Roman" w:cs="Times New Roman"/>
        </w:rPr>
        <w:t>Name of School Building:</w:t>
      </w:r>
    </w:p>
    <w:p w14:paraId="0F55E418" w14:textId="77777777" w:rsidR="00BC433E" w:rsidRPr="00490E69" w:rsidRDefault="00BC433E" w:rsidP="00BC433E">
      <w:pPr>
        <w:rPr>
          <w:rFonts w:ascii="Times New Roman" w:hAnsi="Times New Roman" w:cs="Times New Roman"/>
        </w:rPr>
      </w:pPr>
      <w:r w:rsidRPr="00490E69">
        <w:rPr>
          <w:rFonts w:ascii="Times New Roman" w:hAnsi="Times New Roman" w:cs="Times New Roman"/>
        </w:rPr>
        <w:t>Principal:</w:t>
      </w:r>
    </w:p>
    <w:p w14:paraId="6D1C26B6" w14:textId="77777777" w:rsidR="00BC433E" w:rsidRPr="00490E69" w:rsidRDefault="00BC433E" w:rsidP="00BC433E">
      <w:pPr>
        <w:rPr>
          <w:rFonts w:ascii="Times New Roman" w:hAnsi="Times New Roman" w:cs="Times New Roman"/>
        </w:rPr>
      </w:pPr>
      <w:r w:rsidRPr="00490E69">
        <w:rPr>
          <w:rFonts w:ascii="Times New Roman" w:hAnsi="Times New Roman" w:cs="Times New Roman"/>
        </w:rPr>
        <w:t>Home and School Visitor:</w:t>
      </w:r>
    </w:p>
    <w:p w14:paraId="6C060495" w14:textId="77777777" w:rsidR="00BC433E" w:rsidRPr="00490E69" w:rsidRDefault="00BC433E" w:rsidP="00BC433E">
      <w:pPr>
        <w:rPr>
          <w:rFonts w:ascii="Times New Roman" w:hAnsi="Times New Roman" w:cs="Times New Roman"/>
        </w:rPr>
      </w:pPr>
      <w:r w:rsidRPr="00490E69">
        <w:rPr>
          <w:rFonts w:ascii="Times New Roman" w:hAnsi="Times New Roman" w:cs="Times New Roman"/>
        </w:rPr>
        <w:t>Guidance Counselor:</w:t>
      </w:r>
    </w:p>
    <w:p w14:paraId="3DEABAB2" w14:textId="77777777" w:rsidR="00BC433E" w:rsidRPr="00490E69" w:rsidRDefault="00BC433E" w:rsidP="00BC433E">
      <w:pPr>
        <w:rPr>
          <w:rFonts w:ascii="Times New Roman" w:hAnsi="Times New Roman" w:cs="Times New Roman"/>
        </w:rPr>
      </w:pPr>
      <w:r w:rsidRPr="00490E69">
        <w:rPr>
          <w:rFonts w:ascii="Times New Roman" w:hAnsi="Times New Roman" w:cs="Times New Roman"/>
        </w:rPr>
        <w:t>School Phone Number:</w:t>
      </w:r>
    </w:p>
    <w:p w14:paraId="71090E29" w14:textId="77777777" w:rsidR="00BC433E" w:rsidRPr="00490E69" w:rsidRDefault="00BC433E" w:rsidP="00BC433E">
      <w:pPr>
        <w:rPr>
          <w:rFonts w:ascii="Times New Roman" w:hAnsi="Times New Roman" w:cs="Times New Roman"/>
        </w:rPr>
      </w:pPr>
      <w:r w:rsidRPr="00490E69">
        <w:rPr>
          <w:rFonts w:ascii="Times New Roman" w:hAnsi="Times New Roman" w:cs="Times New Roman"/>
        </w:rPr>
        <w:t>Schools Address:</w:t>
      </w:r>
    </w:p>
    <w:p w14:paraId="2859F240" w14:textId="5F2C92A6" w:rsidR="00BC433E" w:rsidRDefault="00BC433E" w:rsidP="00BC433E">
      <w:pPr>
        <w:rPr>
          <w:rFonts w:ascii="Times New Roman" w:hAnsi="Times New Roman" w:cs="Times New Roman"/>
        </w:rPr>
      </w:pPr>
      <w:r w:rsidRPr="00490E69">
        <w:rPr>
          <w:rFonts w:ascii="Times New Roman" w:hAnsi="Times New Roman" w:cs="Times New Roman"/>
        </w:rPr>
        <w:t>Attendance Secretary:</w:t>
      </w:r>
    </w:p>
    <w:p w14:paraId="560D2CA0" w14:textId="77777777" w:rsidR="00524DE2" w:rsidRPr="00490E69" w:rsidRDefault="00524DE2" w:rsidP="00BC433E">
      <w:pPr>
        <w:rPr>
          <w:rFonts w:ascii="Times New Roman" w:hAnsi="Times New Roman" w:cs="Times New Roman"/>
        </w:rPr>
      </w:pPr>
    </w:p>
    <w:p w14:paraId="67891E17" w14:textId="4175CC54" w:rsidR="00BC433E" w:rsidRPr="00490E69" w:rsidRDefault="00BC433E" w:rsidP="00BC433E">
      <w:pPr>
        <w:rPr>
          <w:rFonts w:ascii="Times New Roman" w:hAnsi="Times New Roman" w:cs="Times New Roman"/>
          <w:b/>
          <w:sz w:val="28"/>
          <w:szCs w:val="28"/>
        </w:rPr>
      </w:pPr>
      <w:r w:rsidRPr="00490E69">
        <w:rPr>
          <w:rFonts w:ascii="Times New Roman" w:hAnsi="Times New Roman" w:cs="Times New Roman"/>
          <w:b/>
          <w:sz w:val="28"/>
          <w:szCs w:val="28"/>
        </w:rPr>
        <w:lastRenderedPageBreak/>
        <w:t>Basic Parent Information</w:t>
      </w:r>
    </w:p>
    <w:p w14:paraId="12544F58" w14:textId="77777777" w:rsidR="00BC433E" w:rsidRPr="00490E69" w:rsidRDefault="00BC433E" w:rsidP="00BC433E">
      <w:pPr>
        <w:rPr>
          <w:rFonts w:ascii="Times New Roman" w:hAnsi="Times New Roman" w:cs="Times New Roman"/>
        </w:rPr>
      </w:pPr>
      <w:r w:rsidRPr="00490E69">
        <w:rPr>
          <w:rFonts w:ascii="Times New Roman" w:hAnsi="Times New Roman" w:cs="Times New Roman"/>
        </w:rPr>
        <w:t>Name of Parent/Guardian:</w:t>
      </w:r>
    </w:p>
    <w:p w14:paraId="4774A787" w14:textId="77777777" w:rsidR="00BC433E" w:rsidRPr="00490E69" w:rsidRDefault="00BC433E" w:rsidP="00BC433E">
      <w:pPr>
        <w:rPr>
          <w:rFonts w:ascii="Times New Roman" w:hAnsi="Times New Roman" w:cs="Times New Roman"/>
        </w:rPr>
      </w:pPr>
      <w:r w:rsidRPr="00490E69">
        <w:rPr>
          <w:rFonts w:ascii="Times New Roman" w:hAnsi="Times New Roman" w:cs="Times New Roman"/>
        </w:rPr>
        <w:t>Home Address:</w:t>
      </w:r>
    </w:p>
    <w:p w14:paraId="614BC799" w14:textId="77777777" w:rsidR="00BC433E" w:rsidRPr="00490E69" w:rsidRDefault="00BC433E" w:rsidP="00BC433E">
      <w:pPr>
        <w:rPr>
          <w:rFonts w:ascii="Times New Roman" w:hAnsi="Times New Roman" w:cs="Times New Roman"/>
        </w:rPr>
      </w:pPr>
      <w:r w:rsidRPr="00490E69">
        <w:rPr>
          <w:rFonts w:ascii="Times New Roman" w:hAnsi="Times New Roman" w:cs="Times New Roman"/>
        </w:rPr>
        <w:t>Phone Number:</w:t>
      </w:r>
    </w:p>
    <w:p w14:paraId="33352574" w14:textId="77777777" w:rsidR="00BC433E" w:rsidRPr="00490E69" w:rsidRDefault="00BC433E" w:rsidP="00BC433E">
      <w:pPr>
        <w:rPr>
          <w:rFonts w:ascii="Times New Roman" w:hAnsi="Times New Roman" w:cs="Times New Roman"/>
        </w:rPr>
      </w:pPr>
      <w:r w:rsidRPr="00490E69">
        <w:rPr>
          <w:rFonts w:ascii="Times New Roman" w:hAnsi="Times New Roman" w:cs="Times New Roman"/>
        </w:rPr>
        <w:t>Work Number:</w:t>
      </w:r>
    </w:p>
    <w:p w14:paraId="7D8ACFE5" w14:textId="05419ECD" w:rsidR="00BC433E" w:rsidRPr="00BC433E" w:rsidRDefault="00BC433E" w:rsidP="00BC433E">
      <w:pPr>
        <w:rPr>
          <w:rFonts w:ascii="Times New Roman" w:hAnsi="Times New Roman" w:cs="Times New Roman"/>
        </w:rPr>
      </w:pPr>
      <w:r w:rsidRPr="00490E69">
        <w:rPr>
          <w:rFonts w:ascii="Times New Roman" w:hAnsi="Times New Roman" w:cs="Times New Roman"/>
        </w:rPr>
        <w:t xml:space="preserve">E-mail: </w:t>
      </w:r>
    </w:p>
    <w:p w14:paraId="00277CC0" w14:textId="1F1B1746" w:rsidR="00BC433E" w:rsidRPr="00490E69" w:rsidRDefault="00BC433E" w:rsidP="00BC433E">
      <w:pPr>
        <w:rPr>
          <w:rFonts w:ascii="Times New Roman" w:hAnsi="Times New Roman" w:cs="Times New Roman"/>
        </w:rPr>
      </w:pPr>
      <w:r w:rsidRPr="00490E69">
        <w:rPr>
          <w:rFonts w:ascii="Times New Roman" w:hAnsi="Times New Roman" w:cs="Times New Roman"/>
          <w:b/>
          <w:sz w:val="28"/>
          <w:szCs w:val="28"/>
        </w:rPr>
        <w:t>List of those who attended the SAIP and role/relationship to student:</w:t>
      </w:r>
    </w:p>
    <w:p w14:paraId="68390FCE" w14:textId="0E3E5183" w:rsidR="00BC433E" w:rsidRPr="00BC433E" w:rsidRDefault="00BC433E" w:rsidP="00BC433E">
      <w:pPr>
        <w:pStyle w:val="ListParagraph"/>
        <w:widowControl w:val="0"/>
        <w:numPr>
          <w:ilvl w:val="0"/>
          <w:numId w:val="52"/>
        </w:numPr>
        <w:autoSpaceDE w:val="0"/>
        <w:autoSpaceDN w:val="0"/>
        <w:adjustRightInd w:val="0"/>
        <w:spacing w:after="0" w:line="240" w:lineRule="auto"/>
      </w:pPr>
      <w:r w:rsidRPr="00490E69">
        <w:t>__________________________________________________________________</w:t>
      </w:r>
    </w:p>
    <w:p w14:paraId="1EA1533A" w14:textId="3B69D871" w:rsidR="00BC433E" w:rsidRPr="00490E69" w:rsidRDefault="00BC433E" w:rsidP="00BC433E">
      <w:pPr>
        <w:pStyle w:val="ListParagraph"/>
        <w:widowControl w:val="0"/>
        <w:numPr>
          <w:ilvl w:val="0"/>
          <w:numId w:val="52"/>
        </w:numPr>
        <w:autoSpaceDE w:val="0"/>
        <w:autoSpaceDN w:val="0"/>
        <w:adjustRightInd w:val="0"/>
        <w:spacing w:after="0" w:line="240" w:lineRule="auto"/>
      </w:pPr>
      <w:r w:rsidRPr="00490E69">
        <w:t>__________________________________________________________________</w:t>
      </w:r>
    </w:p>
    <w:p w14:paraId="33CCDEBB" w14:textId="7221526B" w:rsidR="00BC433E" w:rsidRPr="00490E69" w:rsidRDefault="00BC433E" w:rsidP="00BC433E">
      <w:pPr>
        <w:pStyle w:val="ListParagraph"/>
        <w:widowControl w:val="0"/>
        <w:numPr>
          <w:ilvl w:val="0"/>
          <w:numId w:val="52"/>
        </w:numPr>
        <w:autoSpaceDE w:val="0"/>
        <w:autoSpaceDN w:val="0"/>
        <w:adjustRightInd w:val="0"/>
        <w:spacing w:after="0" w:line="240" w:lineRule="auto"/>
      </w:pPr>
      <w:r w:rsidRPr="00490E69">
        <w:t>__________________________________________________________________</w:t>
      </w:r>
    </w:p>
    <w:p w14:paraId="14265969" w14:textId="22E02A08" w:rsidR="00BC433E" w:rsidRPr="00490E69" w:rsidRDefault="00BC433E" w:rsidP="00BC433E">
      <w:pPr>
        <w:pStyle w:val="ListParagraph"/>
        <w:widowControl w:val="0"/>
        <w:numPr>
          <w:ilvl w:val="0"/>
          <w:numId w:val="52"/>
        </w:numPr>
        <w:autoSpaceDE w:val="0"/>
        <w:autoSpaceDN w:val="0"/>
        <w:adjustRightInd w:val="0"/>
        <w:spacing w:after="0" w:line="240" w:lineRule="auto"/>
      </w:pPr>
      <w:r w:rsidRPr="00490E69">
        <w:t>__________________________________________________________________</w:t>
      </w:r>
    </w:p>
    <w:p w14:paraId="38E5D55A" w14:textId="708D418A" w:rsidR="00BC433E" w:rsidRPr="00490E69" w:rsidRDefault="00BC433E" w:rsidP="00BC433E">
      <w:pPr>
        <w:pStyle w:val="ListParagraph"/>
        <w:widowControl w:val="0"/>
        <w:numPr>
          <w:ilvl w:val="0"/>
          <w:numId w:val="52"/>
        </w:numPr>
        <w:autoSpaceDE w:val="0"/>
        <w:autoSpaceDN w:val="0"/>
        <w:adjustRightInd w:val="0"/>
        <w:spacing w:after="0" w:line="240" w:lineRule="auto"/>
      </w:pPr>
      <w:r w:rsidRPr="00490E69">
        <w:t>__________________________________________________________________</w:t>
      </w:r>
    </w:p>
    <w:p w14:paraId="2245B348" w14:textId="4D30C5A1" w:rsidR="00BC433E" w:rsidRPr="00490E69" w:rsidRDefault="00BC433E" w:rsidP="00BC433E">
      <w:pPr>
        <w:pStyle w:val="ListParagraph"/>
        <w:widowControl w:val="0"/>
        <w:numPr>
          <w:ilvl w:val="0"/>
          <w:numId w:val="52"/>
        </w:numPr>
        <w:autoSpaceDE w:val="0"/>
        <w:autoSpaceDN w:val="0"/>
        <w:adjustRightInd w:val="0"/>
        <w:spacing w:after="0" w:line="240" w:lineRule="auto"/>
      </w:pPr>
      <w:r w:rsidRPr="00490E69">
        <w:t>__________________________________________________________________</w:t>
      </w:r>
    </w:p>
    <w:p w14:paraId="5A3BAB19" w14:textId="686EFF36" w:rsidR="00BC433E" w:rsidRPr="00490E69" w:rsidRDefault="00BC433E" w:rsidP="00BC433E">
      <w:pPr>
        <w:pStyle w:val="ListParagraph"/>
        <w:widowControl w:val="0"/>
        <w:numPr>
          <w:ilvl w:val="0"/>
          <w:numId w:val="52"/>
        </w:numPr>
        <w:autoSpaceDE w:val="0"/>
        <w:autoSpaceDN w:val="0"/>
        <w:adjustRightInd w:val="0"/>
        <w:spacing w:after="0" w:line="240" w:lineRule="auto"/>
      </w:pPr>
      <w:r w:rsidRPr="00490E69">
        <w:t>__________________________________________________________________</w:t>
      </w:r>
    </w:p>
    <w:p w14:paraId="6682D4FE" w14:textId="2B8DF641" w:rsidR="00BC433E" w:rsidRDefault="00BC433E" w:rsidP="00BC433E">
      <w:pPr>
        <w:pStyle w:val="ListParagraph"/>
        <w:widowControl w:val="0"/>
        <w:numPr>
          <w:ilvl w:val="0"/>
          <w:numId w:val="52"/>
        </w:numPr>
        <w:autoSpaceDE w:val="0"/>
        <w:autoSpaceDN w:val="0"/>
        <w:adjustRightInd w:val="0"/>
        <w:spacing w:after="0" w:line="240" w:lineRule="auto"/>
      </w:pPr>
      <w:r w:rsidRPr="00490E69">
        <w:t>__________________________________________________________________</w:t>
      </w:r>
    </w:p>
    <w:p w14:paraId="002CDB4E" w14:textId="77777777" w:rsidR="00BC433E" w:rsidRPr="00BC433E" w:rsidRDefault="00BC433E" w:rsidP="00BC433E">
      <w:pPr>
        <w:pStyle w:val="ListParagraph"/>
        <w:widowControl w:val="0"/>
        <w:autoSpaceDE w:val="0"/>
        <w:autoSpaceDN w:val="0"/>
        <w:adjustRightInd w:val="0"/>
        <w:spacing w:after="0" w:line="240" w:lineRule="auto"/>
      </w:pPr>
    </w:p>
    <w:p w14:paraId="4E1D96F4" w14:textId="56DE0964" w:rsidR="00BC433E" w:rsidRPr="00BC433E" w:rsidRDefault="00BC433E" w:rsidP="00BC433E">
      <w:pPr>
        <w:rPr>
          <w:rFonts w:ascii="Times New Roman" w:hAnsi="Times New Roman" w:cs="Times New Roman"/>
          <w:b/>
          <w:sz w:val="28"/>
          <w:szCs w:val="28"/>
        </w:rPr>
      </w:pPr>
      <w:r w:rsidRPr="00490E69">
        <w:rPr>
          <w:rFonts w:ascii="Times New Roman" w:hAnsi="Times New Roman" w:cs="Times New Roman"/>
          <w:b/>
          <w:sz w:val="28"/>
          <w:szCs w:val="28"/>
        </w:rPr>
        <w:t>Strengths of Student/Relevance to Plan:</w:t>
      </w:r>
    </w:p>
    <w:p w14:paraId="672C7AD9" w14:textId="3E1D378F" w:rsidR="00BC433E" w:rsidRPr="00BC433E" w:rsidRDefault="00BC433E" w:rsidP="00BC433E">
      <w:pPr>
        <w:pStyle w:val="ListParagraph"/>
        <w:widowControl w:val="0"/>
        <w:numPr>
          <w:ilvl w:val="0"/>
          <w:numId w:val="53"/>
        </w:numPr>
        <w:autoSpaceDE w:val="0"/>
        <w:autoSpaceDN w:val="0"/>
        <w:adjustRightInd w:val="0"/>
        <w:spacing w:after="0" w:line="240" w:lineRule="auto"/>
      </w:pPr>
      <w:r w:rsidRPr="00490E69">
        <w:t>__________________________________________________________________</w:t>
      </w:r>
    </w:p>
    <w:p w14:paraId="16961102" w14:textId="56E866A0" w:rsidR="00BC433E" w:rsidRPr="00490E69" w:rsidRDefault="00BC433E" w:rsidP="00BC433E">
      <w:pPr>
        <w:pStyle w:val="ListParagraph"/>
        <w:widowControl w:val="0"/>
        <w:numPr>
          <w:ilvl w:val="0"/>
          <w:numId w:val="53"/>
        </w:numPr>
        <w:autoSpaceDE w:val="0"/>
        <w:autoSpaceDN w:val="0"/>
        <w:adjustRightInd w:val="0"/>
        <w:spacing w:after="0" w:line="240" w:lineRule="auto"/>
      </w:pPr>
      <w:r w:rsidRPr="00490E69">
        <w:t>__________________________________________________________________</w:t>
      </w:r>
    </w:p>
    <w:p w14:paraId="168C2342" w14:textId="5ADB7199" w:rsidR="00BC433E" w:rsidRDefault="00BC433E" w:rsidP="00BC433E">
      <w:pPr>
        <w:pStyle w:val="ListParagraph"/>
        <w:widowControl w:val="0"/>
        <w:numPr>
          <w:ilvl w:val="0"/>
          <w:numId w:val="53"/>
        </w:numPr>
        <w:autoSpaceDE w:val="0"/>
        <w:autoSpaceDN w:val="0"/>
        <w:adjustRightInd w:val="0"/>
        <w:spacing w:after="0" w:line="240" w:lineRule="auto"/>
      </w:pPr>
      <w:r w:rsidRPr="00490E69">
        <w:t>__________________________________________________________________</w:t>
      </w:r>
    </w:p>
    <w:p w14:paraId="2FA1E49B" w14:textId="77777777" w:rsidR="00BC433E" w:rsidRPr="00BC433E" w:rsidRDefault="00BC433E" w:rsidP="00BC433E">
      <w:pPr>
        <w:pStyle w:val="ListParagraph"/>
        <w:widowControl w:val="0"/>
        <w:autoSpaceDE w:val="0"/>
        <w:autoSpaceDN w:val="0"/>
        <w:adjustRightInd w:val="0"/>
        <w:spacing w:after="0" w:line="240" w:lineRule="auto"/>
      </w:pPr>
    </w:p>
    <w:p w14:paraId="14C39C7F" w14:textId="0993BA5F" w:rsidR="00BC433E" w:rsidRPr="00490E69" w:rsidRDefault="00BC433E" w:rsidP="00BC433E">
      <w:pPr>
        <w:rPr>
          <w:rFonts w:ascii="Times New Roman" w:hAnsi="Times New Roman" w:cs="Times New Roman"/>
          <w:b/>
          <w:sz w:val="28"/>
          <w:szCs w:val="28"/>
        </w:rPr>
      </w:pPr>
      <w:r w:rsidRPr="00490E69">
        <w:rPr>
          <w:rFonts w:ascii="Times New Roman" w:hAnsi="Times New Roman" w:cs="Times New Roman"/>
          <w:b/>
          <w:sz w:val="28"/>
          <w:szCs w:val="28"/>
        </w:rPr>
        <w:t>Strengths of Parent/Guardian:</w:t>
      </w:r>
    </w:p>
    <w:p w14:paraId="46BEA8C0" w14:textId="2D59E7AE" w:rsidR="00BC433E" w:rsidRPr="00BC433E" w:rsidRDefault="00BC433E" w:rsidP="00BC433E">
      <w:pPr>
        <w:pStyle w:val="ListParagraph"/>
        <w:widowControl w:val="0"/>
        <w:numPr>
          <w:ilvl w:val="0"/>
          <w:numId w:val="54"/>
        </w:numPr>
        <w:autoSpaceDE w:val="0"/>
        <w:autoSpaceDN w:val="0"/>
        <w:adjustRightInd w:val="0"/>
        <w:spacing w:after="0" w:line="240" w:lineRule="auto"/>
      </w:pPr>
      <w:r w:rsidRPr="00490E69">
        <w:t>__________________________________________________________________</w:t>
      </w:r>
    </w:p>
    <w:p w14:paraId="4D9BB1C2" w14:textId="2B82E027" w:rsidR="00BC433E" w:rsidRPr="00490E69" w:rsidRDefault="00BC433E" w:rsidP="00BC433E">
      <w:pPr>
        <w:pStyle w:val="ListParagraph"/>
        <w:widowControl w:val="0"/>
        <w:numPr>
          <w:ilvl w:val="0"/>
          <w:numId w:val="54"/>
        </w:numPr>
        <w:autoSpaceDE w:val="0"/>
        <w:autoSpaceDN w:val="0"/>
        <w:adjustRightInd w:val="0"/>
        <w:spacing w:after="0" w:line="240" w:lineRule="auto"/>
      </w:pPr>
      <w:r w:rsidRPr="00490E69">
        <w:t>__________________________________________________________________</w:t>
      </w:r>
    </w:p>
    <w:p w14:paraId="68FF417B" w14:textId="77777777" w:rsidR="00BC433E" w:rsidRPr="00490E69" w:rsidRDefault="00BC433E" w:rsidP="00BC433E">
      <w:pPr>
        <w:pStyle w:val="ListParagraph"/>
        <w:widowControl w:val="0"/>
        <w:numPr>
          <w:ilvl w:val="0"/>
          <w:numId w:val="54"/>
        </w:numPr>
        <w:autoSpaceDE w:val="0"/>
        <w:autoSpaceDN w:val="0"/>
        <w:adjustRightInd w:val="0"/>
        <w:spacing w:after="0" w:line="240" w:lineRule="auto"/>
      </w:pPr>
      <w:r w:rsidRPr="00490E69">
        <w:t>__________________________________________________________________</w:t>
      </w:r>
    </w:p>
    <w:p w14:paraId="7FF3708D" w14:textId="77777777" w:rsidR="00BC433E" w:rsidRPr="00490E69" w:rsidRDefault="00BC433E" w:rsidP="00BC433E">
      <w:pPr>
        <w:rPr>
          <w:rFonts w:ascii="Times New Roman" w:hAnsi="Times New Roman" w:cs="Times New Roman"/>
        </w:rPr>
      </w:pPr>
    </w:p>
    <w:p w14:paraId="45DD641F" w14:textId="0BDF1E22" w:rsidR="00BC433E" w:rsidRPr="00BC433E" w:rsidRDefault="00BC433E" w:rsidP="00BC433E">
      <w:pPr>
        <w:rPr>
          <w:rFonts w:ascii="Times New Roman" w:hAnsi="Times New Roman" w:cs="Times New Roman"/>
          <w:b/>
          <w:sz w:val="28"/>
          <w:szCs w:val="28"/>
        </w:rPr>
      </w:pPr>
      <w:r w:rsidRPr="00490E69">
        <w:rPr>
          <w:rFonts w:ascii="Times New Roman" w:hAnsi="Times New Roman" w:cs="Times New Roman"/>
          <w:b/>
          <w:sz w:val="28"/>
          <w:szCs w:val="28"/>
        </w:rPr>
        <w:t>General Information Regarding Family Members and Routines:</w:t>
      </w:r>
    </w:p>
    <w:p w14:paraId="7482ABE1" w14:textId="7F982C0E" w:rsidR="00BC433E" w:rsidRPr="00490E69" w:rsidRDefault="00BC433E" w:rsidP="00BC433E">
      <w:pPr>
        <w:rPr>
          <w:rFonts w:ascii="Times New Roman" w:hAnsi="Times New Roman" w:cs="Times New Roman"/>
        </w:rPr>
      </w:pPr>
      <w:r w:rsidRPr="00490E69">
        <w:rPr>
          <w:rFonts w:ascii="Times New Roman" w:hAnsi="Times New Roman" w:cs="Times New Roman"/>
        </w:rPr>
        <w:t>Who lives in the household</w:t>
      </w:r>
      <w:proofErr w:type="gramStart"/>
      <w:r w:rsidRPr="00490E69">
        <w:rPr>
          <w:rFonts w:ascii="Times New Roman" w:hAnsi="Times New Roman" w:cs="Times New Roman"/>
        </w:rPr>
        <w:t>?_</w:t>
      </w:r>
      <w:proofErr w:type="gramEnd"/>
      <w:r w:rsidRPr="00490E69">
        <w:rPr>
          <w:rFonts w:ascii="Times New Roman" w:hAnsi="Times New Roman" w:cs="Times New Roman"/>
        </w:rPr>
        <w:t>__________________________________________________</w:t>
      </w:r>
    </w:p>
    <w:p w14:paraId="7141D7D8" w14:textId="758EBA90" w:rsidR="00BC433E" w:rsidRPr="00490E69" w:rsidRDefault="00BC433E" w:rsidP="00BC433E">
      <w:pPr>
        <w:rPr>
          <w:rFonts w:ascii="Times New Roman" w:hAnsi="Times New Roman" w:cs="Times New Roman"/>
        </w:rPr>
      </w:pPr>
      <w:r w:rsidRPr="00490E69">
        <w:rPr>
          <w:rFonts w:ascii="Times New Roman" w:hAnsi="Times New Roman" w:cs="Times New Roman"/>
        </w:rPr>
        <w:t>With whom does child live with during the week</w:t>
      </w:r>
      <w:proofErr w:type="gramStart"/>
      <w:r w:rsidRPr="00490E69">
        <w:rPr>
          <w:rFonts w:ascii="Times New Roman" w:hAnsi="Times New Roman" w:cs="Times New Roman"/>
        </w:rPr>
        <w:t>:_</w:t>
      </w:r>
      <w:proofErr w:type="gramEnd"/>
      <w:r w:rsidRPr="00490E69">
        <w:rPr>
          <w:rFonts w:ascii="Times New Roman" w:hAnsi="Times New Roman" w:cs="Times New Roman"/>
        </w:rPr>
        <w:t>_________________________________</w:t>
      </w:r>
    </w:p>
    <w:p w14:paraId="285029D1" w14:textId="31C1DED7" w:rsidR="00BC433E" w:rsidRPr="00490E69" w:rsidRDefault="00BC433E" w:rsidP="00BC433E">
      <w:pPr>
        <w:rPr>
          <w:rFonts w:ascii="Times New Roman" w:hAnsi="Times New Roman" w:cs="Times New Roman"/>
        </w:rPr>
      </w:pPr>
      <w:r w:rsidRPr="00490E69">
        <w:rPr>
          <w:rFonts w:ascii="Times New Roman" w:hAnsi="Times New Roman" w:cs="Times New Roman"/>
        </w:rPr>
        <w:t>What time does the student wake up on a school day</w:t>
      </w:r>
      <w:proofErr w:type="gramStart"/>
      <w:r w:rsidRPr="00490E69">
        <w:rPr>
          <w:rFonts w:ascii="Times New Roman" w:hAnsi="Times New Roman" w:cs="Times New Roman"/>
        </w:rPr>
        <w:t>?_</w:t>
      </w:r>
      <w:proofErr w:type="gramEnd"/>
      <w:r w:rsidRPr="00490E69">
        <w:rPr>
          <w:rFonts w:ascii="Times New Roman" w:hAnsi="Times New Roman" w:cs="Times New Roman"/>
        </w:rPr>
        <w:t>______________________________</w:t>
      </w:r>
    </w:p>
    <w:p w14:paraId="71A54536" w14:textId="2D264F6D" w:rsidR="00BC433E" w:rsidRDefault="00BC433E" w:rsidP="00BC433E">
      <w:pPr>
        <w:rPr>
          <w:rFonts w:ascii="Times New Roman" w:hAnsi="Times New Roman" w:cs="Times New Roman"/>
        </w:rPr>
      </w:pPr>
      <w:r w:rsidRPr="00490E69">
        <w:rPr>
          <w:rFonts w:ascii="Times New Roman" w:hAnsi="Times New Roman" w:cs="Times New Roman"/>
        </w:rPr>
        <w:t>Type of transportation/Who is providing transportation</w:t>
      </w:r>
      <w:proofErr w:type="gramStart"/>
      <w:r w:rsidRPr="00490E69">
        <w:rPr>
          <w:rFonts w:ascii="Times New Roman" w:hAnsi="Times New Roman" w:cs="Times New Roman"/>
        </w:rPr>
        <w:t>?_</w:t>
      </w:r>
      <w:proofErr w:type="gramEnd"/>
      <w:r w:rsidRPr="00490E69">
        <w:rPr>
          <w:rFonts w:ascii="Times New Roman" w:hAnsi="Times New Roman" w:cs="Times New Roman"/>
        </w:rPr>
        <w:t>______________________________</w:t>
      </w:r>
    </w:p>
    <w:p w14:paraId="55BC3444" w14:textId="77777777" w:rsidR="00750E36" w:rsidRPr="00BC433E" w:rsidRDefault="00750E36" w:rsidP="00BC433E">
      <w:pPr>
        <w:rPr>
          <w:rFonts w:ascii="Times New Roman" w:hAnsi="Times New Roman" w:cs="Times New Roman"/>
        </w:rPr>
      </w:pPr>
    </w:p>
    <w:p w14:paraId="4DF3A673" w14:textId="33ED1110" w:rsidR="00BC433E" w:rsidRPr="00490E69" w:rsidRDefault="00BC433E" w:rsidP="00BC433E">
      <w:pPr>
        <w:rPr>
          <w:rFonts w:ascii="Times New Roman" w:hAnsi="Times New Roman" w:cs="Times New Roman"/>
        </w:rPr>
      </w:pPr>
      <w:r w:rsidRPr="00490E69">
        <w:rPr>
          <w:rFonts w:ascii="Times New Roman" w:hAnsi="Times New Roman" w:cs="Times New Roman"/>
          <w:b/>
          <w:sz w:val="28"/>
          <w:szCs w:val="28"/>
        </w:rPr>
        <w:lastRenderedPageBreak/>
        <w:t>Assessment/Areas of Need:</w:t>
      </w:r>
    </w:p>
    <w:p w14:paraId="5E83D99E" w14:textId="1822F85C" w:rsidR="00BC433E" w:rsidRPr="00BC433E" w:rsidRDefault="00BC433E" w:rsidP="00BC433E">
      <w:pPr>
        <w:pStyle w:val="ListParagraph"/>
        <w:widowControl w:val="0"/>
        <w:numPr>
          <w:ilvl w:val="0"/>
          <w:numId w:val="55"/>
        </w:numPr>
        <w:autoSpaceDE w:val="0"/>
        <w:autoSpaceDN w:val="0"/>
        <w:adjustRightInd w:val="0"/>
        <w:spacing w:after="0" w:line="240" w:lineRule="auto"/>
      </w:pPr>
      <w:r w:rsidRPr="00490E69">
        <w:t>_________________________________________________________</w:t>
      </w:r>
    </w:p>
    <w:p w14:paraId="592A8A4B" w14:textId="562AA326" w:rsidR="00BC433E" w:rsidRPr="00490E69" w:rsidRDefault="00BC433E" w:rsidP="00BC433E">
      <w:pPr>
        <w:pStyle w:val="ListParagraph"/>
        <w:widowControl w:val="0"/>
        <w:numPr>
          <w:ilvl w:val="0"/>
          <w:numId w:val="55"/>
        </w:numPr>
        <w:autoSpaceDE w:val="0"/>
        <w:autoSpaceDN w:val="0"/>
        <w:adjustRightInd w:val="0"/>
        <w:spacing w:after="0" w:line="240" w:lineRule="auto"/>
      </w:pPr>
      <w:r w:rsidRPr="00490E69">
        <w:t>_________________________________________________________</w:t>
      </w:r>
    </w:p>
    <w:p w14:paraId="500849DF" w14:textId="77777777" w:rsidR="00BC433E" w:rsidRPr="00490E69" w:rsidRDefault="00BC433E" w:rsidP="00BC433E">
      <w:pPr>
        <w:pStyle w:val="ListParagraph"/>
        <w:widowControl w:val="0"/>
        <w:numPr>
          <w:ilvl w:val="0"/>
          <w:numId w:val="55"/>
        </w:numPr>
        <w:autoSpaceDE w:val="0"/>
        <w:autoSpaceDN w:val="0"/>
        <w:adjustRightInd w:val="0"/>
        <w:spacing w:after="0" w:line="240" w:lineRule="auto"/>
      </w:pPr>
      <w:r w:rsidRPr="00490E69">
        <w:t>_________________________________________________________</w:t>
      </w:r>
    </w:p>
    <w:p w14:paraId="0948B2E3" w14:textId="77777777" w:rsidR="00BC433E" w:rsidRPr="00490E69" w:rsidRDefault="00BC433E" w:rsidP="00BC433E">
      <w:pPr>
        <w:rPr>
          <w:rFonts w:ascii="Times New Roman" w:hAnsi="Times New Roman" w:cs="Times New Roman"/>
          <w:sz w:val="28"/>
          <w:szCs w:val="28"/>
        </w:rPr>
      </w:pPr>
    </w:p>
    <w:tbl>
      <w:tblPr>
        <w:tblStyle w:val="TableGrid"/>
        <w:tblW w:w="10248" w:type="dxa"/>
        <w:tblInd w:w="18" w:type="dxa"/>
        <w:tblLook w:val="04A0" w:firstRow="1" w:lastRow="0" w:firstColumn="1" w:lastColumn="0" w:noHBand="0" w:noVBand="1"/>
      </w:tblPr>
      <w:tblGrid>
        <w:gridCol w:w="4050"/>
        <w:gridCol w:w="3088"/>
        <w:gridCol w:w="3110"/>
      </w:tblGrid>
      <w:tr w:rsidR="00BC433E" w:rsidRPr="00490E69" w14:paraId="4CD46467" w14:textId="77777777" w:rsidTr="00BC433E">
        <w:trPr>
          <w:trHeight w:val="647"/>
        </w:trPr>
        <w:tc>
          <w:tcPr>
            <w:tcW w:w="4050" w:type="dxa"/>
            <w:shd w:val="clear" w:color="auto" w:fill="D9D9D9" w:themeFill="background1" w:themeFillShade="D9"/>
            <w:vAlign w:val="center"/>
          </w:tcPr>
          <w:p w14:paraId="45036490" w14:textId="77777777" w:rsidR="00BC433E" w:rsidRPr="00490E69" w:rsidRDefault="00BC433E" w:rsidP="00BC433E">
            <w:pPr>
              <w:jc w:val="center"/>
              <w:rPr>
                <w:rFonts w:ascii="Times New Roman" w:hAnsi="Times New Roman" w:cs="Times New Roman"/>
                <w:b/>
                <w:sz w:val="28"/>
                <w:szCs w:val="28"/>
              </w:rPr>
            </w:pPr>
            <w:r w:rsidRPr="00490E69">
              <w:rPr>
                <w:rFonts w:ascii="Times New Roman" w:hAnsi="Times New Roman" w:cs="Times New Roman"/>
                <w:b/>
                <w:sz w:val="28"/>
                <w:szCs w:val="28"/>
              </w:rPr>
              <w:t xml:space="preserve">Solutions: </w:t>
            </w:r>
            <w:r>
              <w:rPr>
                <w:rFonts w:ascii="Times New Roman" w:hAnsi="Times New Roman" w:cs="Times New Roman"/>
                <w:b/>
                <w:sz w:val="28"/>
                <w:szCs w:val="28"/>
              </w:rPr>
              <w:t xml:space="preserve"> </w:t>
            </w:r>
            <w:r w:rsidRPr="00490E69">
              <w:rPr>
                <w:rFonts w:ascii="Times New Roman" w:hAnsi="Times New Roman" w:cs="Times New Roman"/>
                <w:b/>
                <w:sz w:val="28"/>
                <w:szCs w:val="28"/>
              </w:rPr>
              <w:t>Description</w:t>
            </w:r>
          </w:p>
        </w:tc>
        <w:tc>
          <w:tcPr>
            <w:tcW w:w="3088" w:type="dxa"/>
            <w:shd w:val="clear" w:color="auto" w:fill="D9D9D9" w:themeFill="background1" w:themeFillShade="D9"/>
            <w:vAlign w:val="center"/>
          </w:tcPr>
          <w:p w14:paraId="2E35C7B3" w14:textId="551D4C6B" w:rsidR="00BC433E" w:rsidRPr="00490E69" w:rsidRDefault="00BC433E" w:rsidP="00BC433E">
            <w:pPr>
              <w:jc w:val="center"/>
              <w:rPr>
                <w:rFonts w:ascii="Times New Roman" w:hAnsi="Times New Roman" w:cs="Times New Roman"/>
                <w:b/>
                <w:sz w:val="28"/>
                <w:szCs w:val="28"/>
              </w:rPr>
            </w:pPr>
            <w:r>
              <w:rPr>
                <w:rFonts w:ascii="Times New Roman" w:hAnsi="Times New Roman" w:cs="Times New Roman"/>
                <w:b/>
                <w:sz w:val="28"/>
                <w:szCs w:val="28"/>
              </w:rPr>
              <w:t>Responsible Party</w:t>
            </w:r>
          </w:p>
        </w:tc>
        <w:tc>
          <w:tcPr>
            <w:tcW w:w="3110" w:type="dxa"/>
            <w:shd w:val="clear" w:color="auto" w:fill="D9D9D9" w:themeFill="background1" w:themeFillShade="D9"/>
            <w:vAlign w:val="center"/>
          </w:tcPr>
          <w:p w14:paraId="603ADA45" w14:textId="77777777" w:rsidR="00BC433E" w:rsidRPr="00490E69" w:rsidRDefault="00BC433E" w:rsidP="00BC433E">
            <w:pPr>
              <w:jc w:val="center"/>
              <w:rPr>
                <w:rFonts w:ascii="Times New Roman" w:hAnsi="Times New Roman" w:cs="Times New Roman"/>
                <w:b/>
                <w:sz w:val="28"/>
                <w:szCs w:val="28"/>
              </w:rPr>
            </w:pPr>
            <w:r w:rsidRPr="00490E69">
              <w:rPr>
                <w:rFonts w:ascii="Times New Roman" w:hAnsi="Times New Roman" w:cs="Times New Roman"/>
                <w:b/>
                <w:sz w:val="28"/>
                <w:szCs w:val="28"/>
              </w:rPr>
              <w:t>Completion Date</w:t>
            </w:r>
          </w:p>
        </w:tc>
      </w:tr>
      <w:tr w:rsidR="00BC433E" w:rsidRPr="00490E69" w14:paraId="6315397B" w14:textId="77777777" w:rsidTr="00BC433E">
        <w:trPr>
          <w:trHeight w:val="602"/>
        </w:trPr>
        <w:tc>
          <w:tcPr>
            <w:tcW w:w="4050" w:type="dxa"/>
          </w:tcPr>
          <w:p w14:paraId="0B1CAD5F" w14:textId="77777777" w:rsidR="00BC433E" w:rsidRPr="00490E69" w:rsidRDefault="00BC433E" w:rsidP="008146D4">
            <w:pPr>
              <w:rPr>
                <w:rFonts w:ascii="Times New Roman" w:hAnsi="Times New Roman" w:cs="Times New Roman"/>
                <w:b/>
                <w:sz w:val="28"/>
                <w:szCs w:val="28"/>
              </w:rPr>
            </w:pPr>
            <w:r w:rsidRPr="00490E69">
              <w:rPr>
                <w:rFonts w:ascii="Times New Roman" w:hAnsi="Times New Roman" w:cs="Times New Roman"/>
                <w:b/>
                <w:sz w:val="28"/>
                <w:szCs w:val="28"/>
              </w:rPr>
              <w:t>1.</w:t>
            </w:r>
          </w:p>
        </w:tc>
        <w:tc>
          <w:tcPr>
            <w:tcW w:w="3088" w:type="dxa"/>
          </w:tcPr>
          <w:p w14:paraId="6633C2D7" w14:textId="77777777" w:rsidR="00BC433E" w:rsidRPr="00490E69" w:rsidRDefault="00BC433E" w:rsidP="008146D4">
            <w:pPr>
              <w:rPr>
                <w:rFonts w:ascii="Times New Roman" w:hAnsi="Times New Roman" w:cs="Times New Roman"/>
                <w:b/>
                <w:sz w:val="28"/>
                <w:szCs w:val="28"/>
              </w:rPr>
            </w:pPr>
          </w:p>
        </w:tc>
        <w:tc>
          <w:tcPr>
            <w:tcW w:w="3110" w:type="dxa"/>
          </w:tcPr>
          <w:p w14:paraId="6AC6AE2F" w14:textId="77777777" w:rsidR="00BC433E" w:rsidRPr="00490E69" w:rsidRDefault="00BC433E" w:rsidP="008146D4">
            <w:pPr>
              <w:rPr>
                <w:rFonts w:ascii="Times New Roman" w:hAnsi="Times New Roman" w:cs="Times New Roman"/>
                <w:b/>
                <w:sz w:val="28"/>
                <w:szCs w:val="28"/>
              </w:rPr>
            </w:pPr>
          </w:p>
        </w:tc>
      </w:tr>
      <w:tr w:rsidR="00BC433E" w:rsidRPr="00490E69" w14:paraId="5846FC7D" w14:textId="77777777" w:rsidTr="00BC433E">
        <w:trPr>
          <w:trHeight w:val="593"/>
        </w:trPr>
        <w:tc>
          <w:tcPr>
            <w:tcW w:w="4050" w:type="dxa"/>
          </w:tcPr>
          <w:p w14:paraId="404B1FFD" w14:textId="77777777" w:rsidR="00BC433E" w:rsidRPr="00490E69" w:rsidRDefault="00BC433E" w:rsidP="008146D4">
            <w:pPr>
              <w:rPr>
                <w:rFonts w:ascii="Times New Roman" w:hAnsi="Times New Roman" w:cs="Times New Roman"/>
                <w:b/>
                <w:sz w:val="28"/>
                <w:szCs w:val="28"/>
              </w:rPr>
            </w:pPr>
            <w:r w:rsidRPr="00490E69">
              <w:rPr>
                <w:rFonts w:ascii="Times New Roman" w:hAnsi="Times New Roman" w:cs="Times New Roman"/>
                <w:b/>
                <w:sz w:val="28"/>
                <w:szCs w:val="28"/>
              </w:rPr>
              <w:t>2.</w:t>
            </w:r>
          </w:p>
        </w:tc>
        <w:tc>
          <w:tcPr>
            <w:tcW w:w="3088" w:type="dxa"/>
          </w:tcPr>
          <w:p w14:paraId="1D1713DD" w14:textId="77777777" w:rsidR="00BC433E" w:rsidRPr="00490E69" w:rsidRDefault="00BC433E" w:rsidP="008146D4">
            <w:pPr>
              <w:rPr>
                <w:rFonts w:ascii="Times New Roman" w:hAnsi="Times New Roman" w:cs="Times New Roman"/>
                <w:b/>
                <w:sz w:val="28"/>
                <w:szCs w:val="28"/>
              </w:rPr>
            </w:pPr>
          </w:p>
        </w:tc>
        <w:tc>
          <w:tcPr>
            <w:tcW w:w="3110" w:type="dxa"/>
          </w:tcPr>
          <w:p w14:paraId="1961CECB" w14:textId="77777777" w:rsidR="00BC433E" w:rsidRPr="00490E69" w:rsidRDefault="00BC433E" w:rsidP="008146D4">
            <w:pPr>
              <w:rPr>
                <w:rFonts w:ascii="Times New Roman" w:hAnsi="Times New Roman" w:cs="Times New Roman"/>
                <w:b/>
                <w:sz w:val="28"/>
                <w:szCs w:val="28"/>
              </w:rPr>
            </w:pPr>
          </w:p>
        </w:tc>
      </w:tr>
      <w:tr w:rsidR="00BC433E" w:rsidRPr="00490E69" w14:paraId="5D7E0C06" w14:textId="77777777" w:rsidTr="00BC433E">
        <w:trPr>
          <w:trHeight w:val="503"/>
        </w:trPr>
        <w:tc>
          <w:tcPr>
            <w:tcW w:w="4050" w:type="dxa"/>
          </w:tcPr>
          <w:p w14:paraId="365130D6" w14:textId="77777777" w:rsidR="00BC433E" w:rsidRPr="00490E69" w:rsidRDefault="00BC433E" w:rsidP="008146D4">
            <w:pPr>
              <w:rPr>
                <w:rFonts w:ascii="Times New Roman" w:hAnsi="Times New Roman" w:cs="Times New Roman"/>
                <w:b/>
                <w:sz w:val="28"/>
                <w:szCs w:val="28"/>
              </w:rPr>
            </w:pPr>
            <w:r w:rsidRPr="00490E69">
              <w:rPr>
                <w:rFonts w:ascii="Times New Roman" w:hAnsi="Times New Roman" w:cs="Times New Roman"/>
                <w:b/>
                <w:sz w:val="28"/>
                <w:szCs w:val="28"/>
              </w:rPr>
              <w:t>3.</w:t>
            </w:r>
          </w:p>
        </w:tc>
        <w:tc>
          <w:tcPr>
            <w:tcW w:w="3088" w:type="dxa"/>
          </w:tcPr>
          <w:p w14:paraId="63CB4B05" w14:textId="77777777" w:rsidR="00BC433E" w:rsidRPr="00490E69" w:rsidRDefault="00BC433E" w:rsidP="008146D4">
            <w:pPr>
              <w:rPr>
                <w:rFonts w:ascii="Times New Roman" w:hAnsi="Times New Roman" w:cs="Times New Roman"/>
                <w:b/>
                <w:sz w:val="28"/>
                <w:szCs w:val="28"/>
              </w:rPr>
            </w:pPr>
          </w:p>
        </w:tc>
        <w:tc>
          <w:tcPr>
            <w:tcW w:w="3110" w:type="dxa"/>
          </w:tcPr>
          <w:p w14:paraId="0909F163" w14:textId="77777777" w:rsidR="00BC433E" w:rsidRPr="00490E69" w:rsidRDefault="00BC433E" w:rsidP="008146D4">
            <w:pPr>
              <w:rPr>
                <w:rFonts w:ascii="Times New Roman" w:hAnsi="Times New Roman" w:cs="Times New Roman"/>
                <w:b/>
                <w:sz w:val="28"/>
                <w:szCs w:val="28"/>
              </w:rPr>
            </w:pPr>
          </w:p>
        </w:tc>
      </w:tr>
      <w:tr w:rsidR="00BC433E" w:rsidRPr="00490E69" w14:paraId="349727AA" w14:textId="77777777" w:rsidTr="00BC433E">
        <w:trPr>
          <w:trHeight w:val="503"/>
        </w:trPr>
        <w:tc>
          <w:tcPr>
            <w:tcW w:w="4050" w:type="dxa"/>
          </w:tcPr>
          <w:p w14:paraId="47A030B3" w14:textId="77777777" w:rsidR="00BC433E" w:rsidRPr="00490E69" w:rsidRDefault="00BC433E" w:rsidP="008146D4">
            <w:pPr>
              <w:rPr>
                <w:rFonts w:ascii="Times New Roman" w:hAnsi="Times New Roman" w:cs="Times New Roman"/>
                <w:b/>
                <w:sz w:val="28"/>
                <w:szCs w:val="28"/>
              </w:rPr>
            </w:pPr>
            <w:r w:rsidRPr="00490E69">
              <w:rPr>
                <w:rFonts w:ascii="Times New Roman" w:hAnsi="Times New Roman" w:cs="Times New Roman"/>
                <w:b/>
                <w:sz w:val="28"/>
                <w:szCs w:val="28"/>
              </w:rPr>
              <w:t>4.</w:t>
            </w:r>
          </w:p>
        </w:tc>
        <w:tc>
          <w:tcPr>
            <w:tcW w:w="3088" w:type="dxa"/>
          </w:tcPr>
          <w:p w14:paraId="677919CB" w14:textId="77777777" w:rsidR="00BC433E" w:rsidRPr="00490E69" w:rsidRDefault="00BC433E" w:rsidP="008146D4">
            <w:pPr>
              <w:rPr>
                <w:rFonts w:ascii="Times New Roman" w:hAnsi="Times New Roman" w:cs="Times New Roman"/>
                <w:b/>
                <w:sz w:val="28"/>
                <w:szCs w:val="28"/>
              </w:rPr>
            </w:pPr>
          </w:p>
        </w:tc>
        <w:tc>
          <w:tcPr>
            <w:tcW w:w="3110" w:type="dxa"/>
          </w:tcPr>
          <w:p w14:paraId="2BDF67A0" w14:textId="77777777" w:rsidR="00BC433E" w:rsidRPr="00490E69" w:rsidRDefault="00BC433E" w:rsidP="008146D4">
            <w:pPr>
              <w:rPr>
                <w:rFonts w:ascii="Times New Roman" w:hAnsi="Times New Roman" w:cs="Times New Roman"/>
                <w:b/>
                <w:sz w:val="28"/>
                <w:szCs w:val="28"/>
              </w:rPr>
            </w:pPr>
          </w:p>
        </w:tc>
      </w:tr>
      <w:tr w:rsidR="00BC433E" w:rsidRPr="00490E69" w14:paraId="5F1E7397" w14:textId="77777777" w:rsidTr="00BC433E">
        <w:trPr>
          <w:trHeight w:val="593"/>
        </w:trPr>
        <w:tc>
          <w:tcPr>
            <w:tcW w:w="4050" w:type="dxa"/>
          </w:tcPr>
          <w:p w14:paraId="25D963A0" w14:textId="77777777" w:rsidR="00BC433E" w:rsidRPr="00490E69" w:rsidRDefault="00BC433E" w:rsidP="008146D4">
            <w:pPr>
              <w:rPr>
                <w:rFonts w:ascii="Times New Roman" w:hAnsi="Times New Roman" w:cs="Times New Roman"/>
                <w:b/>
                <w:sz w:val="28"/>
                <w:szCs w:val="28"/>
              </w:rPr>
            </w:pPr>
            <w:r w:rsidRPr="00490E69">
              <w:rPr>
                <w:rFonts w:ascii="Times New Roman" w:hAnsi="Times New Roman" w:cs="Times New Roman"/>
                <w:b/>
                <w:sz w:val="28"/>
                <w:szCs w:val="28"/>
              </w:rPr>
              <w:t>5.</w:t>
            </w:r>
          </w:p>
        </w:tc>
        <w:tc>
          <w:tcPr>
            <w:tcW w:w="3088" w:type="dxa"/>
          </w:tcPr>
          <w:p w14:paraId="1FCFB3D0" w14:textId="77777777" w:rsidR="00BC433E" w:rsidRPr="00490E69" w:rsidRDefault="00BC433E" w:rsidP="008146D4">
            <w:pPr>
              <w:rPr>
                <w:rFonts w:ascii="Times New Roman" w:hAnsi="Times New Roman" w:cs="Times New Roman"/>
                <w:b/>
                <w:sz w:val="28"/>
                <w:szCs w:val="28"/>
              </w:rPr>
            </w:pPr>
          </w:p>
        </w:tc>
        <w:tc>
          <w:tcPr>
            <w:tcW w:w="3110" w:type="dxa"/>
          </w:tcPr>
          <w:p w14:paraId="7E31FF5C" w14:textId="77777777" w:rsidR="00BC433E" w:rsidRPr="00490E69" w:rsidRDefault="00BC433E" w:rsidP="008146D4">
            <w:pPr>
              <w:rPr>
                <w:rFonts w:ascii="Times New Roman" w:hAnsi="Times New Roman" w:cs="Times New Roman"/>
                <w:b/>
                <w:sz w:val="28"/>
                <w:szCs w:val="28"/>
              </w:rPr>
            </w:pPr>
          </w:p>
        </w:tc>
      </w:tr>
      <w:tr w:rsidR="00BC433E" w:rsidRPr="00490E69" w14:paraId="524D9AA3" w14:textId="77777777" w:rsidTr="00BC433E">
        <w:trPr>
          <w:trHeight w:val="611"/>
        </w:trPr>
        <w:tc>
          <w:tcPr>
            <w:tcW w:w="4050" w:type="dxa"/>
          </w:tcPr>
          <w:p w14:paraId="2E455BC5" w14:textId="77777777" w:rsidR="00BC433E" w:rsidRPr="00490E69" w:rsidRDefault="00BC433E" w:rsidP="00BC433E">
            <w:pPr>
              <w:ind w:left="162"/>
              <w:rPr>
                <w:rFonts w:ascii="Times New Roman" w:hAnsi="Times New Roman" w:cs="Times New Roman"/>
                <w:b/>
                <w:sz w:val="28"/>
                <w:szCs w:val="28"/>
              </w:rPr>
            </w:pPr>
            <w:r w:rsidRPr="00490E69">
              <w:rPr>
                <w:rFonts w:ascii="Times New Roman" w:hAnsi="Times New Roman" w:cs="Times New Roman"/>
                <w:b/>
                <w:sz w:val="28"/>
                <w:szCs w:val="28"/>
              </w:rPr>
              <w:t>6.</w:t>
            </w:r>
          </w:p>
        </w:tc>
        <w:tc>
          <w:tcPr>
            <w:tcW w:w="3088" w:type="dxa"/>
          </w:tcPr>
          <w:p w14:paraId="35DE6E55" w14:textId="77777777" w:rsidR="00BC433E" w:rsidRPr="00490E69" w:rsidRDefault="00BC433E" w:rsidP="008146D4">
            <w:pPr>
              <w:rPr>
                <w:rFonts w:ascii="Times New Roman" w:hAnsi="Times New Roman" w:cs="Times New Roman"/>
                <w:b/>
                <w:sz w:val="28"/>
                <w:szCs w:val="28"/>
              </w:rPr>
            </w:pPr>
          </w:p>
        </w:tc>
        <w:tc>
          <w:tcPr>
            <w:tcW w:w="3110" w:type="dxa"/>
          </w:tcPr>
          <w:p w14:paraId="313B7D95" w14:textId="77777777" w:rsidR="00BC433E" w:rsidRPr="00490E69" w:rsidRDefault="00BC433E" w:rsidP="008146D4">
            <w:pPr>
              <w:rPr>
                <w:rFonts w:ascii="Times New Roman" w:hAnsi="Times New Roman" w:cs="Times New Roman"/>
                <w:b/>
                <w:sz w:val="28"/>
                <w:szCs w:val="28"/>
              </w:rPr>
            </w:pPr>
          </w:p>
        </w:tc>
      </w:tr>
    </w:tbl>
    <w:p w14:paraId="0632536F" w14:textId="77777777" w:rsidR="00BC433E" w:rsidRPr="00490E69" w:rsidRDefault="00BC433E" w:rsidP="00BC433E">
      <w:pPr>
        <w:rPr>
          <w:rFonts w:ascii="Times New Roman" w:hAnsi="Times New Roman" w:cs="Times New Roman"/>
          <w:b/>
          <w:sz w:val="28"/>
          <w:szCs w:val="28"/>
        </w:rPr>
      </w:pPr>
    </w:p>
    <w:p w14:paraId="3FA64861" w14:textId="336060D4" w:rsidR="00BC433E" w:rsidRPr="00490E69" w:rsidRDefault="00BC433E" w:rsidP="00BC433E">
      <w:pPr>
        <w:rPr>
          <w:rFonts w:ascii="Times New Roman" w:hAnsi="Times New Roman" w:cs="Times New Roman"/>
          <w:b/>
          <w:sz w:val="28"/>
          <w:szCs w:val="28"/>
        </w:rPr>
      </w:pPr>
      <w:r w:rsidRPr="00490E69">
        <w:rPr>
          <w:rFonts w:ascii="Times New Roman" w:hAnsi="Times New Roman" w:cs="Times New Roman"/>
          <w:b/>
          <w:sz w:val="28"/>
          <w:szCs w:val="28"/>
        </w:rPr>
        <w:t>Specific Potential Benefits for Compliance with Plan:</w:t>
      </w:r>
    </w:p>
    <w:p w14:paraId="5DE10E08" w14:textId="17BC2876" w:rsidR="00BC433E" w:rsidRPr="00BC433E" w:rsidRDefault="00BC433E" w:rsidP="00BC433E">
      <w:pPr>
        <w:pStyle w:val="ListParagraph"/>
        <w:widowControl w:val="0"/>
        <w:numPr>
          <w:ilvl w:val="0"/>
          <w:numId w:val="56"/>
        </w:numPr>
        <w:autoSpaceDE w:val="0"/>
        <w:autoSpaceDN w:val="0"/>
        <w:adjustRightInd w:val="0"/>
        <w:spacing w:after="0" w:line="240" w:lineRule="auto"/>
      </w:pPr>
      <w:r w:rsidRPr="00490E69">
        <w:t>__________________________________________________________________</w:t>
      </w:r>
    </w:p>
    <w:p w14:paraId="563DB23A" w14:textId="42913A44" w:rsidR="00BC433E" w:rsidRPr="00490E69" w:rsidRDefault="00BC433E" w:rsidP="00BC433E">
      <w:pPr>
        <w:pStyle w:val="ListParagraph"/>
        <w:widowControl w:val="0"/>
        <w:numPr>
          <w:ilvl w:val="0"/>
          <w:numId w:val="56"/>
        </w:numPr>
        <w:autoSpaceDE w:val="0"/>
        <w:autoSpaceDN w:val="0"/>
        <w:adjustRightInd w:val="0"/>
        <w:spacing w:after="0" w:line="240" w:lineRule="auto"/>
      </w:pPr>
      <w:r w:rsidRPr="00490E69">
        <w:t>__________________________________________________________________</w:t>
      </w:r>
    </w:p>
    <w:p w14:paraId="37704843" w14:textId="7211D0A6" w:rsidR="00BC433E" w:rsidRPr="00490E69" w:rsidRDefault="00BC433E" w:rsidP="00BC433E">
      <w:pPr>
        <w:pStyle w:val="ListParagraph"/>
        <w:widowControl w:val="0"/>
        <w:numPr>
          <w:ilvl w:val="0"/>
          <w:numId w:val="56"/>
        </w:numPr>
        <w:autoSpaceDE w:val="0"/>
        <w:autoSpaceDN w:val="0"/>
        <w:adjustRightInd w:val="0"/>
        <w:spacing w:after="0" w:line="240" w:lineRule="auto"/>
      </w:pPr>
      <w:r w:rsidRPr="00490E69">
        <w:t>__________________________________________________________________</w:t>
      </w:r>
    </w:p>
    <w:p w14:paraId="7C9891DD" w14:textId="18CC01A6" w:rsidR="00BC433E" w:rsidRPr="00490E69" w:rsidRDefault="00BC433E" w:rsidP="00BC433E">
      <w:pPr>
        <w:pStyle w:val="ListParagraph"/>
        <w:widowControl w:val="0"/>
        <w:numPr>
          <w:ilvl w:val="0"/>
          <w:numId w:val="56"/>
        </w:numPr>
        <w:autoSpaceDE w:val="0"/>
        <w:autoSpaceDN w:val="0"/>
        <w:adjustRightInd w:val="0"/>
        <w:spacing w:after="0" w:line="240" w:lineRule="auto"/>
      </w:pPr>
      <w:r w:rsidRPr="00490E69">
        <w:t>__________________________________________________________________</w:t>
      </w:r>
    </w:p>
    <w:p w14:paraId="0420BA8F" w14:textId="77777777" w:rsidR="00BC433E" w:rsidRPr="00490E69" w:rsidRDefault="00BC433E" w:rsidP="00BC433E">
      <w:pPr>
        <w:pStyle w:val="ListParagraph"/>
        <w:widowControl w:val="0"/>
        <w:numPr>
          <w:ilvl w:val="0"/>
          <w:numId w:val="56"/>
        </w:numPr>
        <w:autoSpaceDE w:val="0"/>
        <w:autoSpaceDN w:val="0"/>
        <w:adjustRightInd w:val="0"/>
        <w:spacing w:after="0" w:line="240" w:lineRule="auto"/>
      </w:pPr>
      <w:r w:rsidRPr="00490E69">
        <w:t>__________________________________________________________________</w:t>
      </w:r>
    </w:p>
    <w:p w14:paraId="22B9791C" w14:textId="77777777" w:rsidR="00BC433E" w:rsidRPr="00490E69" w:rsidRDefault="00BC433E" w:rsidP="00BC433E">
      <w:pPr>
        <w:rPr>
          <w:rFonts w:ascii="Times New Roman" w:hAnsi="Times New Roman" w:cs="Times New Roman"/>
          <w:b/>
          <w:sz w:val="28"/>
          <w:szCs w:val="28"/>
        </w:rPr>
      </w:pPr>
    </w:p>
    <w:p w14:paraId="6D77EA3D" w14:textId="136F67C8" w:rsidR="00BC433E" w:rsidRPr="00490E69" w:rsidRDefault="00BC433E" w:rsidP="00BC433E">
      <w:pPr>
        <w:rPr>
          <w:rFonts w:ascii="Times New Roman" w:hAnsi="Times New Roman" w:cs="Times New Roman"/>
          <w:b/>
          <w:sz w:val="28"/>
          <w:szCs w:val="28"/>
        </w:rPr>
      </w:pPr>
      <w:r w:rsidRPr="00490E69">
        <w:rPr>
          <w:rFonts w:ascii="Times New Roman" w:hAnsi="Times New Roman" w:cs="Times New Roman"/>
          <w:b/>
          <w:sz w:val="28"/>
          <w:szCs w:val="28"/>
        </w:rPr>
        <w:t>Specific</w:t>
      </w:r>
      <w:r>
        <w:rPr>
          <w:rFonts w:ascii="Times New Roman" w:hAnsi="Times New Roman" w:cs="Times New Roman"/>
          <w:b/>
          <w:sz w:val="28"/>
          <w:szCs w:val="28"/>
        </w:rPr>
        <w:t xml:space="preserve"> Potential Consequences for Non-</w:t>
      </w:r>
      <w:r w:rsidRPr="00490E69">
        <w:rPr>
          <w:rFonts w:ascii="Times New Roman" w:hAnsi="Times New Roman" w:cs="Times New Roman"/>
          <w:b/>
          <w:sz w:val="28"/>
          <w:szCs w:val="28"/>
        </w:rPr>
        <w:t>Compliance with Plan</w:t>
      </w:r>
    </w:p>
    <w:p w14:paraId="4A2A8931" w14:textId="59891303" w:rsidR="00BC433E" w:rsidRPr="00BC433E" w:rsidRDefault="00BC433E" w:rsidP="00BC433E">
      <w:pPr>
        <w:pStyle w:val="ListParagraph"/>
        <w:widowControl w:val="0"/>
        <w:numPr>
          <w:ilvl w:val="0"/>
          <w:numId w:val="57"/>
        </w:numPr>
        <w:autoSpaceDE w:val="0"/>
        <w:autoSpaceDN w:val="0"/>
        <w:adjustRightInd w:val="0"/>
        <w:spacing w:after="0" w:line="240" w:lineRule="auto"/>
      </w:pPr>
      <w:r w:rsidRPr="00490E69">
        <w:t>_________________________________________________________________</w:t>
      </w:r>
      <w:r>
        <w:t>_</w:t>
      </w:r>
    </w:p>
    <w:p w14:paraId="4C654B11" w14:textId="16127C80" w:rsidR="00BC433E" w:rsidRPr="00490E69" w:rsidRDefault="00BC433E" w:rsidP="00BC433E">
      <w:pPr>
        <w:pStyle w:val="ListParagraph"/>
        <w:widowControl w:val="0"/>
        <w:numPr>
          <w:ilvl w:val="0"/>
          <w:numId w:val="57"/>
        </w:numPr>
        <w:autoSpaceDE w:val="0"/>
        <w:autoSpaceDN w:val="0"/>
        <w:adjustRightInd w:val="0"/>
        <w:spacing w:after="0" w:line="240" w:lineRule="auto"/>
      </w:pPr>
      <w:r w:rsidRPr="00490E69">
        <w:t>__________________________________________________________________</w:t>
      </w:r>
    </w:p>
    <w:p w14:paraId="711DC2B8" w14:textId="4982A5C9" w:rsidR="00BC433E" w:rsidRPr="00490E69" w:rsidRDefault="00BC433E" w:rsidP="00BC433E">
      <w:pPr>
        <w:pStyle w:val="ListParagraph"/>
        <w:widowControl w:val="0"/>
        <w:numPr>
          <w:ilvl w:val="0"/>
          <w:numId w:val="57"/>
        </w:numPr>
        <w:autoSpaceDE w:val="0"/>
        <w:autoSpaceDN w:val="0"/>
        <w:adjustRightInd w:val="0"/>
        <w:spacing w:after="0" w:line="240" w:lineRule="auto"/>
      </w:pPr>
      <w:r w:rsidRPr="00490E69">
        <w:t>__________________________________________________________________</w:t>
      </w:r>
    </w:p>
    <w:p w14:paraId="02249A7E" w14:textId="4FDF8E80" w:rsidR="00BC433E" w:rsidRPr="00490E69" w:rsidRDefault="00BC433E" w:rsidP="00BC433E">
      <w:pPr>
        <w:pStyle w:val="ListParagraph"/>
        <w:widowControl w:val="0"/>
        <w:numPr>
          <w:ilvl w:val="0"/>
          <w:numId w:val="57"/>
        </w:numPr>
        <w:autoSpaceDE w:val="0"/>
        <w:autoSpaceDN w:val="0"/>
        <w:adjustRightInd w:val="0"/>
        <w:spacing w:after="0" w:line="240" w:lineRule="auto"/>
      </w:pPr>
      <w:r w:rsidRPr="00490E69">
        <w:t>__________________________________________________________________</w:t>
      </w:r>
    </w:p>
    <w:p w14:paraId="51477AE3" w14:textId="77777777" w:rsidR="00BC433E" w:rsidRPr="00490E69" w:rsidRDefault="00BC433E" w:rsidP="00BC433E">
      <w:pPr>
        <w:pStyle w:val="ListParagraph"/>
        <w:widowControl w:val="0"/>
        <w:numPr>
          <w:ilvl w:val="0"/>
          <w:numId w:val="57"/>
        </w:numPr>
        <w:autoSpaceDE w:val="0"/>
        <w:autoSpaceDN w:val="0"/>
        <w:adjustRightInd w:val="0"/>
        <w:spacing w:after="0" w:line="240" w:lineRule="auto"/>
      </w:pPr>
      <w:r w:rsidRPr="00490E69">
        <w:t>__________________________________________________________________</w:t>
      </w:r>
    </w:p>
    <w:p w14:paraId="2B3FA6B1" w14:textId="77777777" w:rsidR="00BC433E" w:rsidRDefault="00BC433E" w:rsidP="00BC433E">
      <w:pPr>
        <w:rPr>
          <w:rFonts w:ascii="Times New Roman" w:hAnsi="Times New Roman" w:cs="Times New Roman"/>
        </w:rPr>
      </w:pPr>
    </w:p>
    <w:p w14:paraId="302DEE65" w14:textId="77777777" w:rsidR="00750E36" w:rsidRDefault="00750E36" w:rsidP="00BC433E">
      <w:pPr>
        <w:rPr>
          <w:rFonts w:ascii="Times New Roman" w:hAnsi="Times New Roman" w:cs="Times New Roman"/>
        </w:rPr>
      </w:pPr>
    </w:p>
    <w:p w14:paraId="6D1F5C6D" w14:textId="77777777" w:rsidR="00750E36" w:rsidRPr="00490E69" w:rsidRDefault="00750E36" w:rsidP="00BC433E">
      <w:pPr>
        <w:rPr>
          <w:rFonts w:ascii="Times New Roman" w:hAnsi="Times New Roman" w:cs="Times New Roman"/>
        </w:rPr>
      </w:pPr>
    </w:p>
    <w:p w14:paraId="43EAA67F" w14:textId="77777777" w:rsidR="00BC433E" w:rsidRPr="00490E69" w:rsidRDefault="00BC433E" w:rsidP="00BC433E">
      <w:pPr>
        <w:rPr>
          <w:rFonts w:ascii="Times New Roman" w:hAnsi="Times New Roman" w:cs="Times New Roman"/>
          <w:b/>
          <w:sz w:val="28"/>
          <w:szCs w:val="28"/>
        </w:rPr>
      </w:pPr>
      <w:r w:rsidRPr="00490E69">
        <w:rPr>
          <w:rFonts w:ascii="Times New Roman" w:hAnsi="Times New Roman" w:cs="Times New Roman"/>
          <w:b/>
          <w:sz w:val="28"/>
          <w:szCs w:val="28"/>
        </w:rPr>
        <w:lastRenderedPageBreak/>
        <w:t xml:space="preserve">This SAIP was created collaboratively to: </w:t>
      </w:r>
    </w:p>
    <w:p w14:paraId="1C0239F2" w14:textId="77777777" w:rsidR="00BC433E" w:rsidRPr="00490E69" w:rsidRDefault="00BC433E" w:rsidP="00BC433E">
      <w:pPr>
        <w:pStyle w:val="ListParagraph"/>
        <w:numPr>
          <w:ilvl w:val="0"/>
          <w:numId w:val="58"/>
        </w:numPr>
        <w:tabs>
          <w:tab w:val="left" w:pos="630"/>
        </w:tabs>
        <w:spacing w:after="0" w:line="240" w:lineRule="auto"/>
        <w:ind w:left="630" w:hanging="270"/>
        <w:rPr>
          <w:sz w:val="28"/>
          <w:szCs w:val="28"/>
        </w:rPr>
      </w:pPr>
      <w:r w:rsidRPr="00490E69">
        <w:rPr>
          <w:sz w:val="28"/>
          <w:szCs w:val="28"/>
        </w:rPr>
        <w:t xml:space="preserve">Assist the student in improving attendance; </w:t>
      </w:r>
    </w:p>
    <w:p w14:paraId="1C75AA4B" w14:textId="77777777" w:rsidR="00BC433E" w:rsidRPr="00490E69" w:rsidRDefault="00BC433E" w:rsidP="00BC433E">
      <w:pPr>
        <w:pStyle w:val="ListParagraph"/>
        <w:numPr>
          <w:ilvl w:val="0"/>
          <w:numId w:val="58"/>
        </w:numPr>
        <w:tabs>
          <w:tab w:val="left" w:pos="630"/>
        </w:tabs>
        <w:spacing w:after="0" w:line="240" w:lineRule="auto"/>
        <w:ind w:left="630" w:hanging="270"/>
        <w:rPr>
          <w:sz w:val="28"/>
          <w:szCs w:val="28"/>
        </w:rPr>
      </w:pPr>
      <w:r w:rsidRPr="00490E69">
        <w:rPr>
          <w:sz w:val="28"/>
          <w:szCs w:val="28"/>
        </w:rPr>
        <w:t xml:space="preserve">Enlist my/our support as the parent(s)/guardian(s); and </w:t>
      </w:r>
    </w:p>
    <w:p w14:paraId="3D3AF3E0" w14:textId="393B4F5C" w:rsidR="00BC433E" w:rsidRPr="00BC433E" w:rsidRDefault="00BC433E" w:rsidP="00BC433E">
      <w:pPr>
        <w:pStyle w:val="ListParagraph"/>
        <w:numPr>
          <w:ilvl w:val="0"/>
          <w:numId w:val="58"/>
        </w:numPr>
        <w:tabs>
          <w:tab w:val="left" w:pos="630"/>
        </w:tabs>
        <w:spacing w:after="0" w:line="240" w:lineRule="auto"/>
        <w:ind w:left="630" w:hanging="270"/>
        <w:rPr>
          <w:sz w:val="28"/>
          <w:szCs w:val="28"/>
        </w:rPr>
      </w:pPr>
      <w:r w:rsidRPr="00490E69">
        <w:rPr>
          <w:sz w:val="28"/>
          <w:szCs w:val="28"/>
        </w:rPr>
        <w:t xml:space="preserve">To document the schools attempts to provide resources to promote the educational success of the student. </w:t>
      </w:r>
      <w:r w:rsidRPr="00BC433E">
        <w:rPr>
          <w:rFonts w:ascii="Times New Roman" w:hAnsi="Times New Roman" w:cs="Times New Roman"/>
        </w:rPr>
        <w:br w:type="page"/>
      </w:r>
    </w:p>
    <w:p w14:paraId="45AEAC34" w14:textId="6B38020D" w:rsidR="00BC433E" w:rsidRPr="00490E69" w:rsidRDefault="00BC433E" w:rsidP="00BC433E">
      <w:pPr>
        <w:rPr>
          <w:rFonts w:ascii="Times New Roman" w:hAnsi="Times New Roman" w:cs="Times New Roman"/>
        </w:rPr>
      </w:pPr>
      <w:r w:rsidRPr="00490E69">
        <w:rPr>
          <w:rFonts w:ascii="Times New Roman" w:hAnsi="Times New Roman" w:cs="Times New Roman"/>
        </w:rPr>
        <w:lastRenderedPageBreak/>
        <w:t xml:space="preserve">As the parent(s)/guardian(s), I/we understand that while the school has demonstrated its support and assistance to this student through this process, by law, it is my/our responsibility to ensure that the student attends school. </w:t>
      </w:r>
    </w:p>
    <w:p w14:paraId="7E1B6CF9" w14:textId="4E6A9DE4" w:rsidR="00BC433E" w:rsidRPr="00BC433E" w:rsidRDefault="00BC433E" w:rsidP="00BC433E">
      <w:pPr>
        <w:rPr>
          <w:rFonts w:ascii="Times New Roman" w:hAnsi="Times New Roman" w:cs="Times New Roman"/>
          <w:b/>
        </w:rPr>
      </w:pPr>
      <w:r w:rsidRPr="00490E69">
        <w:rPr>
          <w:rFonts w:ascii="Times New Roman" w:hAnsi="Times New Roman" w:cs="Times New Roman"/>
          <w:b/>
        </w:rPr>
        <w:t xml:space="preserve">We agree with this Plan, including all requirements and consequences set forth herein, and we agree to comply with the terms set forth in the Plan. Parties in agreement with this plan will sign below: </w:t>
      </w:r>
    </w:p>
    <w:p w14:paraId="494C3D77" w14:textId="116AE1AF" w:rsidR="00BC433E" w:rsidRDefault="00BC433E" w:rsidP="00BC433E">
      <w:pPr>
        <w:tabs>
          <w:tab w:val="right" w:pos="6300"/>
          <w:tab w:val="left" w:pos="6480"/>
          <w:tab w:val="right" w:pos="9270"/>
        </w:tabs>
        <w:rPr>
          <w:rFonts w:ascii="Times New Roman" w:hAnsi="Times New Roman" w:cs="Times New Roman"/>
          <w:u w:val="single"/>
        </w:rPr>
      </w:pPr>
      <w:r>
        <w:rPr>
          <w:rFonts w:ascii="Times New Roman" w:hAnsi="Times New Roman" w:cs="Times New Roman"/>
        </w:rPr>
        <w:t>Student:</w:t>
      </w:r>
      <w:r w:rsidRPr="007F296D">
        <w:rPr>
          <w:rFonts w:ascii="Times New Roman" w:hAnsi="Times New Roman" w:cs="Times New Roman"/>
          <w:u w:val="single"/>
        </w:rPr>
        <w:tab/>
      </w:r>
      <w:r>
        <w:rPr>
          <w:rFonts w:ascii="Times New Roman" w:hAnsi="Times New Roman" w:cs="Times New Roman"/>
        </w:rPr>
        <w:tab/>
        <w:t>Date:</w:t>
      </w:r>
      <w:r w:rsidRPr="007F296D">
        <w:rPr>
          <w:rFonts w:ascii="Times New Roman" w:hAnsi="Times New Roman" w:cs="Times New Roman"/>
          <w:u w:val="single"/>
        </w:rPr>
        <w:tab/>
      </w:r>
    </w:p>
    <w:p w14:paraId="5F3E97BD" w14:textId="67C1D08F" w:rsidR="00BC433E" w:rsidRDefault="00BC433E" w:rsidP="00BC433E">
      <w:pPr>
        <w:tabs>
          <w:tab w:val="right" w:pos="6300"/>
          <w:tab w:val="left" w:pos="6480"/>
          <w:tab w:val="right" w:pos="9270"/>
        </w:tabs>
        <w:rPr>
          <w:rFonts w:ascii="Times New Roman" w:hAnsi="Times New Roman" w:cs="Times New Roman"/>
          <w:u w:val="single"/>
        </w:rPr>
      </w:pPr>
      <w:r>
        <w:rPr>
          <w:rFonts w:ascii="Times New Roman" w:hAnsi="Times New Roman" w:cs="Times New Roman"/>
        </w:rPr>
        <w:t>Parent or Guardian:</w:t>
      </w:r>
      <w:r w:rsidRPr="007F296D">
        <w:rPr>
          <w:rFonts w:ascii="Times New Roman" w:hAnsi="Times New Roman" w:cs="Times New Roman"/>
          <w:u w:val="single"/>
        </w:rPr>
        <w:tab/>
      </w:r>
      <w:r>
        <w:rPr>
          <w:rFonts w:ascii="Times New Roman" w:hAnsi="Times New Roman" w:cs="Times New Roman"/>
        </w:rPr>
        <w:tab/>
        <w:t>Date:</w:t>
      </w:r>
      <w:r w:rsidRPr="00A62570">
        <w:rPr>
          <w:rFonts w:ascii="Times New Roman" w:hAnsi="Times New Roman" w:cs="Times New Roman"/>
          <w:u w:val="single"/>
        </w:rPr>
        <w:tab/>
      </w:r>
    </w:p>
    <w:p w14:paraId="539F3199" w14:textId="760CE533" w:rsidR="00BC433E" w:rsidRPr="00BC433E" w:rsidRDefault="00BC433E" w:rsidP="00BC433E">
      <w:pPr>
        <w:tabs>
          <w:tab w:val="right" w:pos="6300"/>
          <w:tab w:val="left" w:pos="6480"/>
          <w:tab w:val="right" w:pos="9270"/>
        </w:tabs>
        <w:rPr>
          <w:rFonts w:ascii="Times New Roman" w:hAnsi="Times New Roman" w:cs="Times New Roman"/>
          <w:u w:val="single"/>
        </w:rPr>
      </w:pPr>
      <w:r>
        <w:rPr>
          <w:rFonts w:ascii="Times New Roman" w:hAnsi="Times New Roman" w:cs="Times New Roman"/>
        </w:rPr>
        <w:t>Parent or Guardian:</w:t>
      </w:r>
      <w:r w:rsidRPr="007F296D">
        <w:rPr>
          <w:rFonts w:ascii="Times New Roman" w:hAnsi="Times New Roman" w:cs="Times New Roman"/>
          <w:u w:val="single"/>
        </w:rPr>
        <w:tab/>
      </w:r>
      <w:r>
        <w:rPr>
          <w:rFonts w:ascii="Times New Roman" w:hAnsi="Times New Roman" w:cs="Times New Roman"/>
        </w:rPr>
        <w:tab/>
        <w:t>Date:</w:t>
      </w:r>
      <w:r w:rsidRPr="00A62570">
        <w:rPr>
          <w:rFonts w:ascii="Times New Roman" w:hAnsi="Times New Roman" w:cs="Times New Roman"/>
          <w:u w:val="single"/>
        </w:rPr>
        <w:tab/>
      </w:r>
    </w:p>
    <w:p w14:paraId="07E74158" w14:textId="2208B56D" w:rsidR="00BC433E" w:rsidRPr="00BC433E" w:rsidRDefault="00BC433E" w:rsidP="00BC433E">
      <w:pPr>
        <w:rPr>
          <w:rFonts w:ascii="Times New Roman" w:hAnsi="Times New Roman" w:cs="Times New Roman"/>
        </w:rPr>
      </w:pPr>
      <w:r w:rsidRPr="00490E69">
        <w:rPr>
          <w:rFonts w:ascii="Times New Roman" w:hAnsi="Times New Roman" w:cs="Times New Roman"/>
        </w:rPr>
        <w:t xml:space="preserve">Should we have difficulty in implementing the plan or are not clear on the roles of each party, </w:t>
      </w:r>
    </w:p>
    <w:p w14:paraId="306A4958" w14:textId="35C00190" w:rsidR="00BC433E" w:rsidRPr="00490E69" w:rsidRDefault="00BC433E" w:rsidP="00BC433E">
      <w:pPr>
        <w:rPr>
          <w:rFonts w:ascii="Times New Roman" w:hAnsi="Times New Roman" w:cs="Times New Roman"/>
        </w:rPr>
      </w:pPr>
      <w:r w:rsidRPr="00490E69">
        <w:rPr>
          <w:rFonts w:ascii="Times New Roman" w:hAnsi="Times New Roman" w:cs="Times New Roman"/>
        </w:rPr>
        <w:t>We can contact ____________________________________with questions or concerns.</w:t>
      </w:r>
    </w:p>
    <w:p w14:paraId="608D9425" w14:textId="3EB16016" w:rsidR="00BC433E" w:rsidRPr="00490E69" w:rsidRDefault="00BC433E" w:rsidP="00BC433E">
      <w:pPr>
        <w:rPr>
          <w:rFonts w:ascii="Times New Roman" w:hAnsi="Times New Roman" w:cs="Times New Roman"/>
        </w:rPr>
      </w:pPr>
      <w:r w:rsidRPr="00490E69">
        <w:rPr>
          <w:rFonts w:ascii="Times New Roman" w:hAnsi="Times New Roman" w:cs="Times New Roman"/>
        </w:rPr>
        <w:t>Please see attached attendance information:</w:t>
      </w:r>
    </w:p>
    <w:p w14:paraId="32794BE6" w14:textId="77777777" w:rsidR="00BC433E" w:rsidRPr="00490E69" w:rsidRDefault="00BC433E" w:rsidP="00BC433E">
      <w:pPr>
        <w:ind w:left="-90"/>
        <w:rPr>
          <w:rFonts w:ascii="Times New Roman" w:hAnsi="Times New Roman" w:cs="Times New Roman"/>
          <w:b/>
          <w:sz w:val="28"/>
          <w:szCs w:val="28"/>
        </w:rPr>
      </w:pPr>
      <w:r w:rsidRPr="00490E69">
        <w:rPr>
          <w:rFonts w:ascii="Times New Roman" w:hAnsi="Times New Roman" w:cs="Times New Roman"/>
          <w:b/>
          <w:sz w:val="28"/>
          <w:szCs w:val="28"/>
        </w:rPr>
        <w:t xml:space="preserve">Attempts: </w:t>
      </w:r>
    </w:p>
    <w:tbl>
      <w:tblPr>
        <w:tblStyle w:val="TableGrid"/>
        <w:tblW w:w="0" w:type="auto"/>
        <w:tblLook w:val="04A0" w:firstRow="1" w:lastRow="0" w:firstColumn="1" w:lastColumn="0" w:noHBand="0" w:noVBand="1"/>
      </w:tblPr>
      <w:tblGrid>
        <w:gridCol w:w="3192"/>
        <w:gridCol w:w="3192"/>
        <w:gridCol w:w="3192"/>
      </w:tblGrid>
      <w:tr w:rsidR="00BC433E" w:rsidRPr="00490E69" w14:paraId="6929E4D3" w14:textId="77777777" w:rsidTr="008146D4">
        <w:trPr>
          <w:trHeight w:val="2789"/>
        </w:trPr>
        <w:tc>
          <w:tcPr>
            <w:tcW w:w="3192" w:type="dxa"/>
          </w:tcPr>
          <w:p w14:paraId="72618514" w14:textId="77777777" w:rsidR="00BC433E" w:rsidRPr="00490E69" w:rsidRDefault="00BC433E" w:rsidP="008146D4">
            <w:pPr>
              <w:rPr>
                <w:rFonts w:ascii="Times New Roman" w:hAnsi="Times New Roman" w:cs="Times New Roman"/>
                <w:b/>
                <w:sz w:val="28"/>
                <w:szCs w:val="28"/>
              </w:rPr>
            </w:pPr>
            <w:r w:rsidRPr="00490E69">
              <w:rPr>
                <w:rFonts w:ascii="Times New Roman" w:hAnsi="Times New Roman" w:cs="Times New Roman"/>
                <w:b/>
                <w:sz w:val="28"/>
                <w:szCs w:val="28"/>
              </w:rPr>
              <w:t>Phone call</w:t>
            </w:r>
          </w:p>
          <w:p w14:paraId="223B37E5" w14:textId="77777777" w:rsidR="00BC433E" w:rsidRPr="00490E69" w:rsidRDefault="00BC433E" w:rsidP="008146D4">
            <w:pPr>
              <w:rPr>
                <w:rFonts w:ascii="Times New Roman" w:hAnsi="Times New Roman" w:cs="Times New Roman"/>
              </w:rPr>
            </w:pPr>
          </w:p>
          <w:p w14:paraId="54DC07C2" w14:textId="77777777" w:rsidR="00BC433E" w:rsidRPr="00490E69" w:rsidRDefault="00BC433E" w:rsidP="008146D4">
            <w:pPr>
              <w:rPr>
                <w:rFonts w:ascii="Times New Roman" w:hAnsi="Times New Roman" w:cs="Times New Roman"/>
              </w:rPr>
            </w:pPr>
            <w:r w:rsidRPr="00490E69">
              <w:rPr>
                <w:rFonts w:ascii="Times New Roman" w:hAnsi="Times New Roman" w:cs="Times New Roman"/>
              </w:rPr>
              <w:t>Date:</w:t>
            </w:r>
          </w:p>
          <w:p w14:paraId="182286D4" w14:textId="77777777" w:rsidR="00BC433E" w:rsidRPr="00490E69" w:rsidRDefault="00BC433E" w:rsidP="008146D4">
            <w:pPr>
              <w:rPr>
                <w:rFonts w:ascii="Times New Roman" w:hAnsi="Times New Roman" w:cs="Times New Roman"/>
              </w:rPr>
            </w:pPr>
          </w:p>
          <w:p w14:paraId="7F9B3553" w14:textId="77777777" w:rsidR="00BC433E" w:rsidRPr="00490E69" w:rsidRDefault="00BC433E" w:rsidP="008146D4">
            <w:pPr>
              <w:rPr>
                <w:rFonts w:ascii="Times New Roman" w:hAnsi="Times New Roman" w:cs="Times New Roman"/>
              </w:rPr>
            </w:pPr>
          </w:p>
          <w:p w14:paraId="0059A7D8" w14:textId="77777777" w:rsidR="00BC433E" w:rsidRPr="00490E69" w:rsidRDefault="00BC433E" w:rsidP="008146D4">
            <w:pPr>
              <w:rPr>
                <w:rFonts w:ascii="Times New Roman" w:hAnsi="Times New Roman" w:cs="Times New Roman"/>
              </w:rPr>
            </w:pPr>
            <w:r w:rsidRPr="00490E69">
              <w:rPr>
                <w:rFonts w:ascii="Times New Roman" w:hAnsi="Times New Roman" w:cs="Times New Roman"/>
              </w:rPr>
              <w:t>Date:</w:t>
            </w:r>
          </w:p>
          <w:p w14:paraId="0A88B229" w14:textId="77777777" w:rsidR="00BC433E" w:rsidRPr="00490E69" w:rsidRDefault="00BC433E" w:rsidP="008146D4">
            <w:pPr>
              <w:rPr>
                <w:rFonts w:ascii="Times New Roman" w:hAnsi="Times New Roman" w:cs="Times New Roman"/>
              </w:rPr>
            </w:pPr>
          </w:p>
          <w:p w14:paraId="39277436" w14:textId="77777777" w:rsidR="00BC433E" w:rsidRPr="00490E69" w:rsidRDefault="00BC433E" w:rsidP="008146D4">
            <w:pPr>
              <w:rPr>
                <w:rFonts w:ascii="Times New Roman" w:hAnsi="Times New Roman" w:cs="Times New Roman"/>
              </w:rPr>
            </w:pPr>
          </w:p>
          <w:p w14:paraId="39A20F01" w14:textId="77777777" w:rsidR="00BC433E" w:rsidRPr="00490E69" w:rsidRDefault="00BC433E" w:rsidP="008146D4">
            <w:pPr>
              <w:rPr>
                <w:rFonts w:ascii="Times New Roman" w:hAnsi="Times New Roman" w:cs="Times New Roman"/>
              </w:rPr>
            </w:pPr>
            <w:r w:rsidRPr="00490E69">
              <w:rPr>
                <w:rFonts w:ascii="Times New Roman" w:hAnsi="Times New Roman" w:cs="Times New Roman"/>
              </w:rPr>
              <w:t>Date:</w:t>
            </w:r>
          </w:p>
        </w:tc>
        <w:tc>
          <w:tcPr>
            <w:tcW w:w="3192" w:type="dxa"/>
          </w:tcPr>
          <w:p w14:paraId="19266A4A" w14:textId="77777777" w:rsidR="00BC433E" w:rsidRPr="00490E69" w:rsidRDefault="00BC433E" w:rsidP="008146D4">
            <w:pPr>
              <w:rPr>
                <w:rFonts w:ascii="Times New Roman" w:hAnsi="Times New Roman" w:cs="Times New Roman"/>
                <w:b/>
                <w:sz w:val="28"/>
                <w:szCs w:val="28"/>
              </w:rPr>
            </w:pPr>
            <w:r w:rsidRPr="00490E69">
              <w:rPr>
                <w:rFonts w:ascii="Times New Roman" w:hAnsi="Times New Roman" w:cs="Times New Roman"/>
                <w:b/>
                <w:sz w:val="28"/>
                <w:szCs w:val="28"/>
              </w:rPr>
              <w:t>Certified Mail</w:t>
            </w:r>
          </w:p>
          <w:p w14:paraId="71C852F3" w14:textId="77777777" w:rsidR="00BC433E" w:rsidRPr="00490E69" w:rsidRDefault="00BC433E" w:rsidP="008146D4">
            <w:pPr>
              <w:rPr>
                <w:rFonts w:ascii="Times New Roman" w:hAnsi="Times New Roman" w:cs="Times New Roman"/>
              </w:rPr>
            </w:pPr>
          </w:p>
          <w:p w14:paraId="2D232BB7" w14:textId="77777777" w:rsidR="00BC433E" w:rsidRPr="00490E69" w:rsidRDefault="00BC433E" w:rsidP="008146D4">
            <w:pPr>
              <w:rPr>
                <w:rFonts w:ascii="Times New Roman" w:hAnsi="Times New Roman" w:cs="Times New Roman"/>
              </w:rPr>
            </w:pPr>
            <w:r w:rsidRPr="00490E69">
              <w:rPr>
                <w:rFonts w:ascii="Times New Roman" w:hAnsi="Times New Roman" w:cs="Times New Roman"/>
              </w:rPr>
              <w:t>Date:</w:t>
            </w:r>
          </w:p>
          <w:p w14:paraId="3950D3A3" w14:textId="77777777" w:rsidR="00BC433E" w:rsidRPr="00490E69" w:rsidRDefault="00BC433E" w:rsidP="008146D4">
            <w:pPr>
              <w:rPr>
                <w:rFonts w:ascii="Times New Roman" w:hAnsi="Times New Roman" w:cs="Times New Roman"/>
              </w:rPr>
            </w:pPr>
          </w:p>
          <w:p w14:paraId="6CD3EAFB" w14:textId="77777777" w:rsidR="00BC433E" w:rsidRPr="00490E69" w:rsidRDefault="00BC433E" w:rsidP="008146D4">
            <w:pPr>
              <w:rPr>
                <w:rFonts w:ascii="Times New Roman" w:hAnsi="Times New Roman" w:cs="Times New Roman"/>
              </w:rPr>
            </w:pPr>
          </w:p>
          <w:p w14:paraId="18EA8610" w14:textId="77777777" w:rsidR="00BC433E" w:rsidRPr="00490E69" w:rsidRDefault="00BC433E" w:rsidP="008146D4">
            <w:pPr>
              <w:rPr>
                <w:rFonts w:ascii="Times New Roman" w:hAnsi="Times New Roman" w:cs="Times New Roman"/>
              </w:rPr>
            </w:pPr>
            <w:r w:rsidRPr="00490E69">
              <w:rPr>
                <w:rFonts w:ascii="Times New Roman" w:hAnsi="Times New Roman" w:cs="Times New Roman"/>
              </w:rPr>
              <w:t>Date:</w:t>
            </w:r>
          </w:p>
          <w:p w14:paraId="7825D66C" w14:textId="77777777" w:rsidR="00BC433E" w:rsidRPr="00490E69" w:rsidRDefault="00BC433E" w:rsidP="008146D4">
            <w:pPr>
              <w:rPr>
                <w:rFonts w:ascii="Times New Roman" w:hAnsi="Times New Roman" w:cs="Times New Roman"/>
              </w:rPr>
            </w:pPr>
          </w:p>
          <w:p w14:paraId="5E9FD96E" w14:textId="77777777" w:rsidR="00BC433E" w:rsidRPr="00490E69" w:rsidRDefault="00BC433E" w:rsidP="008146D4">
            <w:pPr>
              <w:rPr>
                <w:rFonts w:ascii="Times New Roman" w:hAnsi="Times New Roman" w:cs="Times New Roman"/>
              </w:rPr>
            </w:pPr>
          </w:p>
          <w:p w14:paraId="356535E4" w14:textId="77777777" w:rsidR="00BC433E" w:rsidRPr="00490E69" w:rsidRDefault="00BC433E" w:rsidP="008146D4">
            <w:pPr>
              <w:rPr>
                <w:rFonts w:ascii="Times New Roman" w:hAnsi="Times New Roman" w:cs="Times New Roman"/>
              </w:rPr>
            </w:pPr>
            <w:r w:rsidRPr="00490E69">
              <w:rPr>
                <w:rFonts w:ascii="Times New Roman" w:hAnsi="Times New Roman" w:cs="Times New Roman"/>
              </w:rPr>
              <w:t>Date:</w:t>
            </w:r>
          </w:p>
        </w:tc>
        <w:tc>
          <w:tcPr>
            <w:tcW w:w="3192" w:type="dxa"/>
          </w:tcPr>
          <w:p w14:paraId="06D13902" w14:textId="77777777" w:rsidR="00BC433E" w:rsidRPr="00490E69" w:rsidRDefault="00BC433E" w:rsidP="008146D4">
            <w:pPr>
              <w:rPr>
                <w:rFonts w:ascii="Times New Roman" w:hAnsi="Times New Roman" w:cs="Times New Roman"/>
                <w:b/>
                <w:sz w:val="28"/>
                <w:szCs w:val="28"/>
              </w:rPr>
            </w:pPr>
            <w:r w:rsidRPr="00490E69">
              <w:rPr>
                <w:rFonts w:ascii="Times New Roman" w:hAnsi="Times New Roman" w:cs="Times New Roman"/>
                <w:b/>
                <w:sz w:val="28"/>
                <w:szCs w:val="28"/>
              </w:rPr>
              <w:t>Home Visit</w:t>
            </w:r>
          </w:p>
          <w:p w14:paraId="2384B8A7" w14:textId="77777777" w:rsidR="00BC433E" w:rsidRPr="00490E69" w:rsidRDefault="00BC433E" w:rsidP="008146D4">
            <w:pPr>
              <w:rPr>
                <w:rFonts w:ascii="Times New Roman" w:hAnsi="Times New Roman" w:cs="Times New Roman"/>
              </w:rPr>
            </w:pPr>
          </w:p>
          <w:p w14:paraId="35AC979D" w14:textId="77777777" w:rsidR="00BC433E" w:rsidRPr="00490E69" w:rsidRDefault="00BC433E" w:rsidP="008146D4">
            <w:pPr>
              <w:rPr>
                <w:rFonts w:ascii="Times New Roman" w:hAnsi="Times New Roman" w:cs="Times New Roman"/>
              </w:rPr>
            </w:pPr>
            <w:r w:rsidRPr="00490E69">
              <w:rPr>
                <w:rFonts w:ascii="Times New Roman" w:hAnsi="Times New Roman" w:cs="Times New Roman"/>
              </w:rPr>
              <w:t>Date:</w:t>
            </w:r>
          </w:p>
          <w:p w14:paraId="39413DAC" w14:textId="77777777" w:rsidR="00BC433E" w:rsidRPr="00490E69" w:rsidRDefault="00BC433E" w:rsidP="008146D4">
            <w:pPr>
              <w:rPr>
                <w:rFonts w:ascii="Times New Roman" w:hAnsi="Times New Roman" w:cs="Times New Roman"/>
              </w:rPr>
            </w:pPr>
          </w:p>
          <w:p w14:paraId="16E7CEF2" w14:textId="77777777" w:rsidR="00BC433E" w:rsidRPr="00490E69" w:rsidRDefault="00BC433E" w:rsidP="008146D4">
            <w:pPr>
              <w:rPr>
                <w:rFonts w:ascii="Times New Roman" w:hAnsi="Times New Roman" w:cs="Times New Roman"/>
              </w:rPr>
            </w:pPr>
          </w:p>
          <w:p w14:paraId="55FADD20" w14:textId="77777777" w:rsidR="00BC433E" w:rsidRPr="00490E69" w:rsidRDefault="00BC433E" w:rsidP="008146D4">
            <w:pPr>
              <w:rPr>
                <w:rFonts w:ascii="Times New Roman" w:hAnsi="Times New Roman" w:cs="Times New Roman"/>
              </w:rPr>
            </w:pPr>
            <w:r w:rsidRPr="00490E69">
              <w:rPr>
                <w:rFonts w:ascii="Times New Roman" w:hAnsi="Times New Roman" w:cs="Times New Roman"/>
              </w:rPr>
              <w:t>Date:</w:t>
            </w:r>
          </w:p>
          <w:p w14:paraId="1401EBD8" w14:textId="77777777" w:rsidR="00BC433E" w:rsidRPr="00490E69" w:rsidRDefault="00BC433E" w:rsidP="008146D4">
            <w:pPr>
              <w:rPr>
                <w:rFonts w:ascii="Times New Roman" w:hAnsi="Times New Roman" w:cs="Times New Roman"/>
              </w:rPr>
            </w:pPr>
          </w:p>
          <w:p w14:paraId="28C1816E" w14:textId="77777777" w:rsidR="00BC433E" w:rsidRPr="00490E69" w:rsidRDefault="00BC433E" w:rsidP="008146D4">
            <w:pPr>
              <w:rPr>
                <w:rFonts w:ascii="Times New Roman" w:hAnsi="Times New Roman" w:cs="Times New Roman"/>
              </w:rPr>
            </w:pPr>
          </w:p>
          <w:p w14:paraId="228F2923" w14:textId="77777777" w:rsidR="00BC433E" w:rsidRPr="00490E69" w:rsidRDefault="00BC433E" w:rsidP="008146D4">
            <w:pPr>
              <w:rPr>
                <w:rFonts w:ascii="Times New Roman" w:hAnsi="Times New Roman" w:cs="Times New Roman"/>
              </w:rPr>
            </w:pPr>
            <w:r w:rsidRPr="00490E69">
              <w:rPr>
                <w:rFonts w:ascii="Times New Roman" w:hAnsi="Times New Roman" w:cs="Times New Roman"/>
              </w:rPr>
              <w:t>Date:</w:t>
            </w:r>
          </w:p>
        </w:tc>
      </w:tr>
    </w:tbl>
    <w:p w14:paraId="073C6CF0" w14:textId="77777777" w:rsidR="00BC433E" w:rsidRPr="00490E69" w:rsidRDefault="00BC433E" w:rsidP="00BC433E">
      <w:pPr>
        <w:rPr>
          <w:rFonts w:ascii="Times New Roman" w:hAnsi="Times New Roman" w:cs="Times New Roman"/>
        </w:rPr>
      </w:pPr>
    </w:p>
    <w:p w14:paraId="342BF773" w14:textId="77777777" w:rsidR="00BC433E" w:rsidRPr="00490E69" w:rsidRDefault="00BC433E" w:rsidP="00BC433E">
      <w:pPr>
        <w:rPr>
          <w:rFonts w:ascii="Times New Roman" w:hAnsi="Times New Roman" w:cs="Times New Roman"/>
        </w:rPr>
      </w:pPr>
    </w:p>
    <w:p w14:paraId="15C0BC77" w14:textId="77777777" w:rsidR="00BC433E" w:rsidRPr="00490E69" w:rsidRDefault="00BC433E" w:rsidP="00BC433E">
      <w:pPr>
        <w:rPr>
          <w:rFonts w:ascii="Times New Roman" w:hAnsi="Times New Roman" w:cs="Times New Roman"/>
        </w:rPr>
      </w:pPr>
    </w:p>
    <w:p w14:paraId="1E0AD1DD" w14:textId="77777777" w:rsidR="00BC433E" w:rsidRPr="00490E69" w:rsidRDefault="00BC433E" w:rsidP="00BC433E">
      <w:pPr>
        <w:rPr>
          <w:rFonts w:ascii="Times New Roman" w:hAnsi="Times New Roman" w:cs="Times New Roman"/>
        </w:rPr>
      </w:pPr>
    </w:p>
    <w:p w14:paraId="2021BA58" w14:textId="77777777" w:rsidR="00BC433E" w:rsidRPr="00490E69" w:rsidRDefault="00BC433E" w:rsidP="00BC433E">
      <w:pPr>
        <w:rPr>
          <w:rFonts w:ascii="Times New Roman" w:hAnsi="Times New Roman" w:cs="Times New Roman"/>
        </w:rPr>
      </w:pPr>
    </w:p>
    <w:p w14:paraId="48F67824" w14:textId="77777777" w:rsidR="00BC433E" w:rsidRPr="00490E69" w:rsidRDefault="00BC433E" w:rsidP="00BC433E">
      <w:pPr>
        <w:rPr>
          <w:rFonts w:ascii="Times New Roman" w:hAnsi="Times New Roman" w:cs="Times New Roman"/>
        </w:rPr>
      </w:pPr>
    </w:p>
    <w:p w14:paraId="7F6D577B" w14:textId="00B396F4" w:rsidR="00112B18" w:rsidRDefault="00112B18">
      <w:pPr>
        <w:rPr>
          <w:rFonts w:ascii="Times New Roman" w:hAnsi="Times New Roman" w:cs="Times New Roman"/>
          <w:sz w:val="24"/>
          <w:szCs w:val="24"/>
        </w:rPr>
      </w:pPr>
      <w:r>
        <w:rPr>
          <w:rFonts w:ascii="Times New Roman" w:hAnsi="Times New Roman" w:cs="Times New Roman"/>
          <w:sz w:val="24"/>
          <w:szCs w:val="24"/>
        </w:rPr>
        <w:br w:type="page"/>
      </w:r>
    </w:p>
    <w:p w14:paraId="0DE63220" w14:textId="77777777" w:rsidR="00112B18" w:rsidRPr="00B43E6E" w:rsidRDefault="00112B18" w:rsidP="00112B18">
      <w:pPr>
        <w:jc w:val="center"/>
        <w:rPr>
          <w:b/>
        </w:rPr>
      </w:pPr>
      <w:r w:rsidRPr="00B43E6E">
        <w:rPr>
          <w:b/>
        </w:rPr>
        <w:lastRenderedPageBreak/>
        <w:t>FERPA</w:t>
      </w:r>
    </w:p>
    <w:p w14:paraId="531DAA86" w14:textId="77777777" w:rsidR="00112B18" w:rsidRPr="005F0FD0" w:rsidRDefault="00112B18" w:rsidP="00112B18">
      <w:pPr>
        <w:jc w:val="center"/>
      </w:pPr>
    </w:p>
    <w:p w14:paraId="3423B9A9" w14:textId="77777777" w:rsidR="00112B18" w:rsidRPr="005F0FD0" w:rsidRDefault="00112B18" w:rsidP="00112B18">
      <w:pPr>
        <w:shd w:val="clear" w:color="auto" w:fill="FFFFFF"/>
        <w:spacing w:after="150"/>
        <w:rPr>
          <w:rFonts w:cs="Times New Roman"/>
          <w:color w:val="030A13"/>
        </w:rPr>
      </w:pPr>
      <w:r w:rsidRPr="005F0FD0">
        <w:rPr>
          <w:rFonts w:cs="Times New Roman"/>
          <w:color w:val="030A13"/>
        </w:rPr>
        <w:t>The Family Educational Rights and Privacy Act (FERPA) (20 U.S.C. § 1232g; 34 CFR Part 99) is a Federal law that protects the privacy of student education records. The law applies to all schools that receive funds under an applicable program of the U.S. Department of Education.</w:t>
      </w:r>
    </w:p>
    <w:p w14:paraId="59966036" w14:textId="77777777" w:rsidR="00112B18" w:rsidRPr="005F0FD0" w:rsidRDefault="00112B18" w:rsidP="00112B18">
      <w:pPr>
        <w:shd w:val="clear" w:color="auto" w:fill="FFFFFF"/>
        <w:spacing w:after="150"/>
        <w:rPr>
          <w:rFonts w:cs="Times New Roman"/>
          <w:color w:val="030A13"/>
        </w:rPr>
      </w:pPr>
      <w:r w:rsidRPr="005F0FD0">
        <w:rPr>
          <w:rFonts w:cs="Times New Roman"/>
          <w:color w:val="030A13"/>
        </w:rPr>
        <w:t>FERPA gives parents certain rights with respect to their children's education records. These rights transfer to the student when he or she reaches the age of 18 or attends a school beyond the high school level. Students to whom the rights have transferred are "eligible students."</w:t>
      </w:r>
    </w:p>
    <w:p w14:paraId="78F5CCF5" w14:textId="77777777" w:rsidR="00112B18" w:rsidRPr="005F0FD0" w:rsidRDefault="00112B18" w:rsidP="00112B18">
      <w:pPr>
        <w:numPr>
          <w:ilvl w:val="0"/>
          <w:numId w:val="64"/>
        </w:numPr>
        <w:shd w:val="clear" w:color="auto" w:fill="FFFFFF"/>
        <w:spacing w:after="150" w:line="240" w:lineRule="auto"/>
        <w:rPr>
          <w:rFonts w:cs="Times New Roman"/>
          <w:color w:val="030A13"/>
        </w:rPr>
      </w:pPr>
      <w:r w:rsidRPr="005F0FD0">
        <w:rPr>
          <w:rFonts w:cs="Times New Roman"/>
          <w:color w:val="030A13"/>
        </w:rPr>
        <w:t>Parents or eligible students have the right to inspect and review the student's education records maintained by the school. Schools are not required to provide copies of records unless, for reasons such as great distance, it is impossible for parents or eligible students to review the records. Schools may charge a fee for copies.</w:t>
      </w:r>
    </w:p>
    <w:p w14:paraId="08C4CEF0" w14:textId="77777777" w:rsidR="00112B18" w:rsidRPr="005F0FD0" w:rsidRDefault="00112B18" w:rsidP="00112B18">
      <w:pPr>
        <w:numPr>
          <w:ilvl w:val="0"/>
          <w:numId w:val="64"/>
        </w:numPr>
        <w:shd w:val="clear" w:color="auto" w:fill="FFFFFF"/>
        <w:spacing w:after="150" w:line="240" w:lineRule="auto"/>
        <w:rPr>
          <w:rFonts w:cs="Times New Roman"/>
          <w:color w:val="030A13"/>
        </w:rPr>
      </w:pPr>
      <w:r w:rsidRPr="005F0FD0">
        <w:rPr>
          <w:rFonts w:cs="Times New Roman"/>
          <w:color w:val="030A13"/>
        </w:rPr>
        <w:t xml:space="preserve">Parents or eligible students have the right to request that a school correct </w:t>
      </w:r>
      <w:proofErr w:type="gramStart"/>
      <w:r w:rsidRPr="005F0FD0">
        <w:rPr>
          <w:rFonts w:cs="Times New Roman"/>
          <w:color w:val="030A13"/>
        </w:rPr>
        <w:t>records which</w:t>
      </w:r>
      <w:proofErr w:type="gramEnd"/>
      <w:r w:rsidRPr="005F0FD0">
        <w:rPr>
          <w:rFonts w:cs="Times New Roman"/>
          <w:color w:val="030A13"/>
        </w:rPr>
        <w:t xml:space="preserve"> they believe to be inaccurate or misleading. If the school decides not to amend the record, the parent or eligible student then has the right to a formal hearing. After the hearing, if the school still decides not to amend the record, the parent or eligible student has the right to place a statement with the record setting forth his or her view about the contested information.</w:t>
      </w:r>
    </w:p>
    <w:p w14:paraId="01439174" w14:textId="77777777" w:rsidR="00112B18" w:rsidRPr="005F0FD0" w:rsidRDefault="00112B18" w:rsidP="00112B18">
      <w:pPr>
        <w:numPr>
          <w:ilvl w:val="0"/>
          <w:numId w:val="64"/>
        </w:numPr>
        <w:shd w:val="clear" w:color="auto" w:fill="FFFFFF"/>
        <w:spacing w:after="150" w:line="240" w:lineRule="auto"/>
        <w:rPr>
          <w:rFonts w:cs="Times New Roman"/>
          <w:color w:val="030A13"/>
        </w:rPr>
      </w:pPr>
      <w:r w:rsidRPr="005F0FD0">
        <w:rPr>
          <w:rFonts w:cs="Times New Roman"/>
          <w:color w:val="030A13"/>
        </w:rPr>
        <w:t>Generally, schools must have written permission from the parent or eligible student in order to release any information from a student's education record. However, FERPA allows schools to disclose those records, without consent, to the following parties or under the following conditions (34 CFR § 99.31):</w:t>
      </w:r>
    </w:p>
    <w:p w14:paraId="182FAE77" w14:textId="77777777" w:rsidR="00112B18" w:rsidRPr="005F0FD0" w:rsidRDefault="00112B18" w:rsidP="00112B18">
      <w:pPr>
        <w:numPr>
          <w:ilvl w:val="1"/>
          <w:numId w:val="64"/>
        </w:numPr>
        <w:shd w:val="clear" w:color="auto" w:fill="FFFFFF"/>
        <w:spacing w:before="100" w:beforeAutospacing="1" w:after="100" w:afterAutospacing="1" w:line="240" w:lineRule="auto"/>
        <w:rPr>
          <w:rFonts w:eastAsia="Times New Roman" w:cs="Times New Roman"/>
          <w:color w:val="030A13"/>
        </w:rPr>
      </w:pPr>
      <w:r w:rsidRPr="005F0FD0">
        <w:rPr>
          <w:rFonts w:eastAsia="Times New Roman" w:cs="Times New Roman"/>
          <w:color w:val="030A13"/>
        </w:rPr>
        <w:t>School officials with l</w:t>
      </w:r>
      <w:r>
        <w:rPr>
          <w:rFonts w:eastAsia="Times New Roman" w:cs="Times New Roman"/>
          <w:color w:val="030A13"/>
        </w:rPr>
        <w:t xml:space="preserve">egitimate educational interest.  </w:t>
      </w:r>
      <w:r w:rsidRPr="005F0FD0">
        <w:rPr>
          <w:rFonts w:eastAsia="Times New Roman" w:cs="Times New Roman"/>
          <w:color w:val="030A13"/>
        </w:rPr>
        <w:t xml:space="preserve">A school official has a legitimate educational interest if the official needs to review an educational record in order to fulfill his or her professional responsibility.  </w:t>
      </w:r>
      <w:r>
        <w:rPr>
          <w:rFonts w:eastAsia="Times New Roman" w:cs="Times New Roman"/>
          <w:color w:val="030A13"/>
        </w:rPr>
        <w:t>T</w:t>
      </w:r>
      <w:r w:rsidRPr="005F0FD0">
        <w:rPr>
          <w:rFonts w:eastAsia="Times New Roman" w:cs="Times New Roman"/>
          <w:color w:val="030A13"/>
        </w:rPr>
        <w:t>his includes:  staff employed by the district including an administrator, supervisor, instr</w:t>
      </w:r>
      <w:r>
        <w:rPr>
          <w:rFonts w:eastAsia="Times New Roman" w:cs="Times New Roman"/>
          <w:color w:val="030A13"/>
        </w:rPr>
        <w:t xml:space="preserve">uctor, or support staff member </w:t>
      </w:r>
      <w:r w:rsidRPr="005F0FD0">
        <w:rPr>
          <w:rFonts w:eastAsia="Times New Roman" w:cs="Times New Roman"/>
          <w:color w:val="030A13"/>
        </w:rPr>
        <w:t>including health or medical staff and</w:t>
      </w:r>
      <w:r>
        <w:rPr>
          <w:rFonts w:eastAsia="Times New Roman" w:cs="Times New Roman"/>
          <w:color w:val="030A13"/>
        </w:rPr>
        <w:t xml:space="preserve"> law enforcement unit personnel</w:t>
      </w:r>
      <w:r w:rsidRPr="005F0FD0">
        <w:rPr>
          <w:rFonts w:eastAsia="Times New Roman" w:cs="Times New Roman"/>
          <w:color w:val="030A13"/>
        </w:rPr>
        <w:t>, a person serving</w:t>
      </w:r>
      <w:r>
        <w:rPr>
          <w:rFonts w:eastAsia="Times New Roman" w:cs="Times New Roman"/>
          <w:color w:val="030A13"/>
        </w:rPr>
        <w:t xml:space="preserve"> </w:t>
      </w:r>
      <w:r w:rsidRPr="005F0FD0">
        <w:rPr>
          <w:rFonts w:eastAsia="Times New Roman" w:cs="Times New Roman"/>
          <w:color w:val="030A13"/>
        </w:rPr>
        <w:t>on the school board, a person or company with whom the district has contracted to perform a specific task (such as an attorney, auditor, me</w:t>
      </w:r>
      <w:r>
        <w:rPr>
          <w:rFonts w:eastAsia="Times New Roman" w:cs="Times New Roman"/>
          <w:color w:val="030A13"/>
        </w:rPr>
        <w:t>dical consultant, or therapist),</w:t>
      </w:r>
      <w:r w:rsidRPr="005F0FD0">
        <w:rPr>
          <w:rFonts w:eastAsia="Times New Roman" w:cs="Times New Roman"/>
          <w:color w:val="030A13"/>
        </w:rPr>
        <w:t xml:space="preserve"> or a parent or student serving on an official committee, such as a disciplinary committee or grievance committee, or assisting with another school official performing his  or her task. </w:t>
      </w:r>
    </w:p>
    <w:p w14:paraId="7844BBDB" w14:textId="77777777" w:rsidR="00112B18" w:rsidRPr="005F0FD0" w:rsidRDefault="00112B18" w:rsidP="00112B18">
      <w:pPr>
        <w:numPr>
          <w:ilvl w:val="1"/>
          <w:numId w:val="64"/>
        </w:numPr>
        <w:shd w:val="clear" w:color="auto" w:fill="FFFFFF"/>
        <w:spacing w:before="100" w:beforeAutospacing="1" w:after="100" w:afterAutospacing="1" w:line="240" w:lineRule="auto"/>
        <w:rPr>
          <w:rFonts w:eastAsia="Times New Roman" w:cs="Times New Roman"/>
          <w:color w:val="030A13"/>
        </w:rPr>
      </w:pPr>
      <w:r w:rsidRPr="005F0FD0">
        <w:rPr>
          <w:rFonts w:eastAsia="Times New Roman" w:cs="Times New Roman"/>
          <w:color w:val="030A13"/>
        </w:rPr>
        <w:t xml:space="preserve">Other schools to </w:t>
      </w:r>
      <w:r>
        <w:rPr>
          <w:rFonts w:eastAsia="Times New Roman" w:cs="Times New Roman"/>
          <w:color w:val="030A13"/>
        </w:rPr>
        <w:t>which a student is transferring (</w:t>
      </w:r>
      <w:r w:rsidRPr="005F0FD0">
        <w:rPr>
          <w:rFonts w:eastAsia="Times New Roman" w:cs="Times New Roman"/>
          <w:color w:val="030A13"/>
        </w:rPr>
        <w:t>Upon request</w:t>
      </w:r>
      <w:r>
        <w:rPr>
          <w:rFonts w:eastAsia="Times New Roman" w:cs="Times New Roman"/>
          <w:color w:val="030A13"/>
        </w:rPr>
        <w:t>,</w:t>
      </w:r>
      <w:r w:rsidRPr="005F0FD0">
        <w:rPr>
          <w:rFonts w:eastAsia="Times New Roman" w:cs="Times New Roman"/>
          <w:color w:val="030A13"/>
        </w:rPr>
        <w:t xml:space="preserve"> the district discloses educational records without consent to officials of another district in which a stud</w:t>
      </w:r>
      <w:r>
        <w:rPr>
          <w:rFonts w:eastAsia="Times New Roman" w:cs="Times New Roman"/>
          <w:color w:val="030A13"/>
        </w:rPr>
        <w:t>ent seeks or intends to enroll.);</w:t>
      </w:r>
    </w:p>
    <w:p w14:paraId="7FE7C7D7" w14:textId="77777777" w:rsidR="00112B18" w:rsidRPr="005F0FD0" w:rsidRDefault="00112B18" w:rsidP="00112B18">
      <w:pPr>
        <w:numPr>
          <w:ilvl w:val="1"/>
          <w:numId w:val="64"/>
        </w:numPr>
        <w:shd w:val="clear" w:color="auto" w:fill="FFFFFF"/>
        <w:spacing w:before="100" w:beforeAutospacing="1" w:after="100" w:afterAutospacing="1" w:line="240" w:lineRule="auto"/>
        <w:rPr>
          <w:rFonts w:eastAsia="Times New Roman" w:cs="Times New Roman"/>
          <w:color w:val="030A13"/>
        </w:rPr>
      </w:pPr>
      <w:r w:rsidRPr="005F0FD0">
        <w:rPr>
          <w:rFonts w:eastAsia="Times New Roman" w:cs="Times New Roman"/>
          <w:color w:val="030A13"/>
        </w:rPr>
        <w:t>Specified officials for audit or evaluation purposes;</w:t>
      </w:r>
    </w:p>
    <w:p w14:paraId="79EA6E53" w14:textId="77777777" w:rsidR="00112B18" w:rsidRPr="005F0FD0" w:rsidRDefault="00112B18" w:rsidP="00112B18">
      <w:pPr>
        <w:numPr>
          <w:ilvl w:val="1"/>
          <w:numId w:val="64"/>
        </w:numPr>
        <w:shd w:val="clear" w:color="auto" w:fill="FFFFFF"/>
        <w:spacing w:before="100" w:beforeAutospacing="1" w:after="100" w:afterAutospacing="1" w:line="240" w:lineRule="auto"/>
        <w:rPr>
          <w:rFonts w:eastAsia="Times New Roman" w:cs="Times New Roman"/>
          <w:color w:val="030A13"/>
        </w:rPr>
      </w:pPr>
      <w:r w:rsidRPr="005F0FD0">
        <w:rPr>
          <w:rFonts w:eastAsia="Times New Roman" w:cs="Times New Roman"/>
          <w:color w:val="030A13"/>
        </w:rPr>
        <w:t>Appropriate parties in connection with financial aid to a student;</w:t>
      </w:r>
    </w:p>
    <w:p w14:paraId="319763A9" w14:textId="77777777" w:rsidR="00112B18" w:rsidRPr="005F0FD0" w:rsidRDefault="00112B18" w:rsidP="00112B18">
      <w:pPr>
        <w:numPr>
          <w:ilvl w:val="1"/>
          <w:numId w:val="64"/>
        </w:numPr>
        <w:shd w:val="clear" w:color="auto" w:fill="FFFFFF"/>
        <w:spacing w:before="100" w:beforeAutospacing="1" w:after="100" w:afterAutospacing="1" w:line="240" w:lineRule="auto"/>
        <w:rPr>
          <w:rFonts w:eastAsia="Times New Roman" w:cs="Times New Roman"/>
          <w:color w:val="030A13"/>
        </w:rPr>
      </w:pPr>
      <w:r w:rsidRPr="005F0FD0">
        <w:rPr>
          <w:rFonts w:eastAsia="Times New Roman" w:cs="Times New Roman"/>
          <w:color w:val="030A13"/>
        </w:rPr>
        <w:t>Organizations conducting certain studies for or on behalf of the school;</w:t>
      </w:r>
    </w:p>
    <w:p w14:paraId="17D70777" w14:textId="77777777" w:rsidR="00112B18" w:rsidRPr="005F0FD0" w:rsidRDefault="00112B18" w:rsidP="00112B18">
      <w:pPr>
        <w:numPr>
          <w:ilvl w:val="1"/>
          <w:numId w:val="64"/>
        </w:numPr>
        <w:shd w:val="clear" w:color="auto" w:fill="FFFFFF"/>
        <w:spacing w:before="100" w:beforeAutospacing="1" w:after="100" w:afterAutospacing="1" w:line="240" w:lineRule="auto"/>
        <w:rPr>
          <w:rFonts w:eastAsia="Times New Roman" w:cs="Times New Roman"/>
          <w:color w:val="030A13"/>
        </w:rPr>
      </w:pPr>
      <w:r w:rsidRPr="005F0FD0">
        <w:rPr>
          <w:rFonts w:eastAsia="Times New Roman" w:cs="Times New Roman"/>
          <w:color w:val="030A13"/>
        </w:rPr>
        <w:t>Accrediting organizations;</w:t>
      </w:r>
    </w:p>
    <w:p w14:paraId="2F461522" w14:textId="77777777" w:rsidR="00112B18" w:rsidRPr="005F0FD0" w:rsidRDefault="00112B18" w:rsidP="00112B18">
      <w:pPr>
        <w:numPr>
          <w:ilvl w:val="1"/>
          <w:numId w:val="64"/>
        </w:numPr>
        <w:shd w:val="clear" w:color="auto" w:fill="FFFFFF"/>
        <w:spacing w:before="100" w:beforeAutospacing="1" w:after="100" w:afterAutospacing="1" w:line="240" w:lineRule="auto"/>
        <w:rPr>
          <w:rFonts w:eastAsia="Times New Roman" w:cs="Times New Roman"/>
          <w:color w:val="030A13"/>
        </w:rPr>
      </w:pPr>
      <w:r w:rsidRPr="005F0FD0">
        <w:rPr>
          <w:rFonts w:eastAsia="Times New Roman" w:cs="Times New Roman"/>
          <w:color w:val="030A13"/>
        </w:rPr>
        <w:t>To comply with a judicial order or lawfully issued subpoena; </w:t>
      </w:r>
    </w:p>
    <w:p w14:paraId="2EA575F8" w14:textId="77777777" w:rsidR="00112B18" w:rsidRPr="005F0FD0" w:rsidRDefault="00112B18" w:rsidP="00112B18">
      <w:pPr>
        <w:numPr>
          <w:ilvl w:val="1"/>
          <w:numId w:val="64"/>
        </w:numPr>
        <w:shd w:val="clear" w:color="auto" w:fill="FFFFFF"/>
        <w:spacing w:before="100" w:beforeAutospacing="1" w:after="100" w:afterAutospacing="1" w:line="240" w:lineRule="auto"/>
        <w:rPr>
          <w:rFonts w:eastAsia="Times New Roman" w:cs="Times New Roman"/>
          <w:color w:val="030A13"/>
        </w:rPr>
      </w:pPr>
      <w:r w:rsidRPr="005F0FD0">
        <w:rPr>
          <w:rFonts w:eastAsia="Times New Roman" w:cs="Times New Roman"/>
          <w:color w:val="030A13"/>
        </w:rPr>
        <w:t>Appropriate officials in cases of health and safety emergencies; and</w:t>
      </w:r>
    </w:p>
    <w:p w14:paraId="1CAB82EA" w14:textId="77777777" w:rsidR="00112B18" w:rsidRPr="005F0FD0" w:rsidRDefault="00112B18" w:rsidP="00112B18">
      <w:pPr>
        <w:numPr>
          <w:ilvl w:val="1"/>
          <w:numId w:val="64"/>
        </w:numPr>
        <w:shd w:val="clear" w:color="auto" w:fill="FFFFFF"/>
        <w:spacing w:before="100" w:beforeAutospacing="1" w:after="100" w:afterAutospacing="1" w:line="240" w:lineRule="auto"/>
        <w:rPr>
          <w:rFonts w:eastAsia="Times New Roman" w:cs="Times New Roman"/>
          <w:color w:val="030A13"/>
        </w:rPr>
      </w:pPr>
      <w:r w:rsidRPr="005F0FD0">
        <w:rPr>
          <w:rFonts w:eastAsia="Times New Roman" w:cs="Times New Roman"/>
          <w:color w:val="030A13"/>
        </w:rPr>
        <w:t>State and local authorities, within a juvenile justice system, pursuant to specific State law.</w:t>
      </w:r>
    </w:p>
    <w:p w14:paraId="7AC9F9FC" w14:textId="77777777" w:rsidR="00112B18" w:rsidRPr="005F0FD0" w:rsidRDefault="00112B18" w:rsidP="00112B18">
      <w:pPr>
        <w:shd w:val="clear" w:color="auto" w:fill="FFFFFF"/>
        <w:spacing w:after="150"/>
        <w:rPr>
          <w:rFonts w:cs="Times New Roman"/>
          <w:color w:val="030A13"/>
        </w:rPr>
      </w:pPr>
      <w:r w:rsidRPr="005F0FD0">
        <w:rPr>
          <w:rFonts w:cs="Times New Roman"/>
          <w:color w:val="030A13"/>
        </w:rPr>
        <w:lastRenderedPageBreak/>
        <w:t>Schools may disclose, without consent, "directory" information such as a student's name, address, telephone number, email address, photos, videos, date and place of birth, names of parents and siblings, honors and awards, graduation confirmation and date, participation in extracurricular activities, weight and height of interscholastic athletic team members, schools attended throughout the district and dates of attendance. However, schools must tell parents and eligible students about directory information and allow parents and eligible students a reasonable amount of time to request that the school not disclose directory information ab</w:t>
      </w:r>
      <w:r>
        <w:rPr>
          <w:rFonts w:cs="Times New Roman"/>
          <w:color w:val="030A13"/>
        </w:rPr>
        <w:t>out them.  Warwick School Districts permits parents to inform the district, in writing,</w:t>
      </w:r>
      <w:r w:rsidRPr="005F0FD0">
        <w:rPr>
          <w:rFonts w:cs="Times New Roman"/>
          <w:color w:val="030A13"/>
        </w:rPr>
        <w:t xml:space="preserve"> by September 15</w:t>
      </w:r>
      <w:r w:rsidRPr="005F0FD0">
        <w:rPr>
          <w:rFonts w:cs="Times New Roman"/>
          <w:color w:val="030A13"/>
          <w:vertAlign w:val="superscript"/>
        </w:rPr>
        <w:t>th</w:t>
      </w:r>
      <w:r w:rsidRPr="005F0FD0">
        <w:rPr>
          <w:rFonts w:cs="Times New Roman"/>
          <w:color w:val="030A13"/>
        </w:rPr>
        <w:t xml:space="preserve"> or within 30 days of enrollment</w:t>
      </w:r>
      <w:r>
        <w:rPr>
          <w:rFonts w:cs="Times New Roman"/>
          <w:color w:val="030A13"/>
        </w:rPr>
        <w:t xml:space="preserve"> if they deny this disclosure.  </w:t>
      </w:r>
      <w:r w:rsidRPr="005F0FD0">
        <w:rPr>
          <w:rFonts w:cs="Times New Roman"/>
          <w:color w:val="030A13"/>
        </w:rPr>
        <w:t>Schools must notify parents and eligible students annually of their rights under FERPA.  At Warwick, we notify parents through the printed calendar, on our website and in our parent/student handbooks.</w:t>
      </w:r>
    </w:p>
    <w:p w14:paraId="3188347B" w14:textId="77777777" w:rsidR="00112B18" w:rsidRPr="005F0FD0" w:rsidRDefault="00112B18" w:rsidP="00112B18">
      <w:pPr>
        <w:shd w:val="clear" w:color="auto" w:fill="FFFFFF"/>
        <w:spacing w:after="150"/>
        <w:rPr>
          <w:rFonts w:cs="Times New Roman"/>
          <w:color w:val="030A13"/>
        </w:rPr>
      </w:pPr>
      <w:r w:rsidRPr="005F0FD0">
        <w:rPr>
          <w:rFonts w:cs="Times New Roman"/>
          <w:color w:val="030A13"/>
        </w:rPr>
        <w:t>For additional information, you may call 1-800-USA-LEARN (1-800-872-5327) (voice). Individuals who use TDD may use the </w:t>
      </w:r>
      <w:hyperlink r:id="rId26" w:anchor="frs" w:history="1">
        <w:r w:rsidRPr="005F0FD0">
          <w:rPr>
            <w:rFonts w:cs="Times New Roman"/>
            <w:color w:val="7E5D8E"/>
          </w:rPr>
          <w:t>Federal Relay Service</w:t>
        </w:r>
      </w:hyperlink>
      <w:r w:rsidRPr="005F0FD0">
        <w:rPr>
          <w:rFonts w:cs="Times New Roman"/>
          <w:color w:val="030A13"/>
        </w:rPr>
        <w:t>.</w:t>
      </w:r>
    </w:p>
    <w:p w14:paraId="515216F1" w14:textId="77777777" w:rsidR="00112B18" w:rsidRPr="005F0FD0" w:rsidRDefault="00112B18" w:rsidP="00112B18">
      <w:pPr>
        <w:shd w:val="clear" w:color="auto" w:fill="FFFFFF"/>
        <w:spacing w:after="150"/>
        <w:rPr>
          <w:rFonts w:cs="Times New Roman"/>
          <w:color w:val="030A13"/>
        </w:rPr>
      </w:pPr>
      <w:r w:rsidRPr="005F0FD0">
        <w:rPr>
          <w:rFonts w:eastAsia="Times New Roman" w:cs="Arial"/>
          <w:color w:val="000000"/>
        </w:rPr>
        <w:t>The right to file a complaint with the United States Department of Education concerning alleged failures by the District to comply with the requirements of FERPA. The name and address of the office that administers FERPA is:</w:t>
      </w:r>
    </w:p>
    <w:p w14:paraId="55470799" w14:textId="77777777" w:rsidR="00112B18" w:rsidRPr="005F0FD0" w:rsidRDefault="00112B18" w:rsidP="00112B18">
      <w:pPr>
        <w:shd w:val="clear" w:color="auto" w:fill="FFFFFF"/>
        <w:rPr>
          <w:rFonts w:cs="Times New Roman"/>
          <w:color w:val="000000"/>
        </w:rPr>
      </w:pPr>
      <w:r w:rsidRPr="005F0FD0">
        <w:rPr>
          <w:rFonts w:cs="Arial"/>
          <w:b/>
          <w:bCs/>
          <w:color w:val="000000"/>
        </w:rPr>
        <w:t>Family Policy Compliance Office</w:t>
      </w:r>
      <w:r w:rsidRPr="005F0FD0">
        <w:rPr>
          <w:rFonts w:cs="Arial"/>
          <w:b/>
          <w:bCs/>
          <w:color w:val="000000"/>
        </w:rPr>
        <w:br/>
        <w:t>U.S. Department of Education</w:t>
      </w:r>
      <w:r w:rsidRPr="005F0FD0">
        <w:rPr>
          <w:rFonts w:cs="Arial"/>
          <w:b/>
          <w:bCs/>
          <w:color w:val="000000"/>
        </w:rPr>
        <w:br/>
        <w:t>400 Maryland Avenue, SW</w:t>
      </w:r>
      <w:r w:rsidRPr="005F0FD0">
        <w:rPr>
          <w:rFonts w:cs="Arial"/>
          <w:b/>
          <w:bCs/>
          <w:color w:val="000000"/>
        </w:rPr>
        <w:br/>
        <w:t>Washington, DC  20202-4605</w:t>
      </w:r>
      <w:r w:rsidRPr="005F0FD0">
        <w:rPr>
          <w:rFonts w:cs="Arial"/>
          <w:color w:val="000000"/>
        </w:rPr>
        <w:t> </w:t>
      </w:r>
    </w:p>
    <w:p w14:paraId="20FB4F93" w14:textId="77777777" w:rsidR="00112B18" w:rsidRPr="005F0FD0" w:rsidRDefault="00112B18" w:rsidP="00112B18">
      <w:pPr>
        <w:pStyle w:val="ListParagraph"/>
        <w:shd w:val="clear" w:color="auto" w:fill="FFFFFF"/>
        <w:rPr>
          <w:rFonts w:cs="Times New Roman"/>
          <w:color w:val="000000"/>
        </w:rPr>
      </w:pPr>
    </w:p>
    <w:p w14:paraId="64288FD2" w14:textId="77777777" w:rsidR="00112B18" w:rsidRPr="005F0FD0" w:rsidRDefault="00112B18" w:rsidP="00112B18">
      <w:pPr>
        <w:jc w:val="center"/>
      </w:pPr>
    </w:p>
    <w:p w14:paraId="04B2BCBA" w14:textId="77777777" w:rsidR="00A55E3D" w:rsidRDefault="00A55E3D" w:rsidP="00BE79A4">
      <w:pPr>
        <w:tabs>
          <w:tab w:val="left" w:pos="1440"/>
        </w:tabs>
        <w:spacing w:after="0" w:line="240" w:lineRule="auto"/>
        <w:rPr>
          <w:rFonts w:ascii="Times New Roman" w:hAnsi="Times New Roman" w:cs="Times New Roman"/>
          <w:sz w:val="24"/>
          <w:szCs w:val="24"/>
        </w:rPr>
      </w:pPr>
    </w:p>
    <w:sectPr w:rsidR="00A55E3D" w:rsidSect="00BC433E">
      <w:footerReference w:type="default" r:id="rId27"/>
      <w:type w:val="continuous"/>
      <w:pgSz w:w="12240" w:h="15840"/>
      <w:pgMar w:top="1080" w:right="1080" w:bottom="1080" w:left="1080" w:header="720" w:footer="864" w:gutter="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386A82" w14:textId="77777777" w:rsidR="00524DE2" w:rsidRDefault="00524DE2" w:rsidP="009C0C29">
      <w:pPr>
        <w:spacing w:after="0" w:line="240" w:lineRule="auto"/>
      </w:pPr>
      <w:r>
        <w:separator/>
      </w:r>
    </w:p>
  </w:endnote>
  <w:endnote w:type="continuationSeparator" w:id="0">
    <w:p w14:paraId="432CDF80" w14:textId="77777777" w:rsidR="00524DE2" w:rsidRDefault="00524DE2" w:rsidP="009C0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Futura">
    <w:panose1 w:val="020B0602020204020303"/>
    <w:charset w:val="00"/>
    <w:family w:val="auto"/>
    <w:pitch w:val="variable"/>
    <w:sig w:usb0="80000067" w:usb1="00000000" w:usb2="00000000" w:usb3="00000000" w:csb0="000001FB" w:csb1="00000000"/>
  </w:font>
  <w:font w:name="ヒラギノ角ゴ Pro W3">
    <w:charset w:val="4E"/>
    <w:family w:val="auto"/>
    <w:pitch w:val="variable"/>
    <w:sig w:usb0="E00002FF" w:usb1="7AC7FFFF" w:usb2="00000012" w:usb3="00000000" w:csb0="0002000D" w:csb1="00000000"/>
  </w:font>
  <w:font w:name="Bodoni SvtyTwo OS ITC TT-Book">
    <w:altName w:val="Helvetica Neue Bold Condensed"/>
    <w:panose1 w:val="00000400000000000000"/>
    <w:charset w:val="00"/>
    <w:family w:val="auto"/>
    <w:pitch w:val="variable"/>
    <w:sig w:usb0="00000003" w:usb1="00000000" w:usb2="00000000" w:usb3="00000000" w:csb0="00000001" w:csb1="00000000"/>
  </w:font>
  <w:font w:name="Bodoni SvtyTwo ITC TT-Book">
    <w:panose1 w:val="000004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TimesNewRomanPS-BoldMT">
    <w:altName w:val="Times New Roman Bold"/>
    <w:panose1 w:val="00000000000000000000"/>
    <w:charset w:val="4D"/>
    <w:family w:val="swiss"/>
    <w:notTrueType/>
    <w:pitch w:val="default"/>
    <w:sig w:usb0="00000003" w:usb1="00000000" w:usb2="00000000" w:usb3="00000000" w:csb0="00000001" w:csb1="00000000"/>
  </w:font>
  <w:font w:name="Bodoni 72 Oldstyle Book">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91EAC" w14:textId="77777777" w:rsidR="00524DE2" w:rsidRDefault="00524DE2">
    <w:pPr>
      <w:pStyle w:val="HeaderFooter"/>
      <w:rPr>
        <w:rFonts w:ascii="Times New Roman" w:eastAsia="Times New Roman" w:hAnsi="Times New Roman"/>
        <w:color w:val="auto"/>
        <w:lang w:bidi="x-none"/>
      </w:rPr>
    </w:pPr>
    <w:r>
      <w:t>February 2011</w:t>
    </w:r>
    <w:r>
      <w:tab/>
    </w:r>
    <w:r>
      <w:rPr>
        <w:rStyle w:val="Hyperlink"/>
      </w:rPr>
      <w:fldChar w:fldCharType="begin"/>
    </w:r>
    <w:r>
      <w:rPr>
        <w:rStyle w:val="Hyperlink"/>
      </w:rPr>
      <w:instrText xml:space="preserve"> PAGE </w:instrText>
    </w:r>
    <w:r>
      <w:rPr>
        <w:rStyle w:val="Hyperlink"/>
      </w:rPr>
      <w:fldChar w:fldCharType="separate"/>
    </w:r>
    <w:r>
      <w:t>1</w:t>
    </w:r>
    <w:r>
      <w:rPr>
        <w:rStyle w:val="Hyperlink"/>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EC57B" w14:textId="1930C6E3" w:rsidR="00524DE2" w:rsidRDefault="00524DE2" w:rsidP="00AE781E">
    <w:pPr>
      <w:pStyle w:val="Footer"/>
      <w:pBdr>
        <w:top w:val="thinThickSmallGap" w:sz="24" w:space="1" w:color="622423" w:themeColor="accent2" w:themeShade="7F"/>
      </w:pBdr>
      <w:tabs>
        <w:tab w:val="clear" w:pos="9360"/>
      </w:tabs>
      <w:rPr>
        <w:rFonts w:asciiTheme="majorHAnsi" w:eastAsiaTheme="majorEastAsia" w:hAnsiTheme="majorHAnsi" w:cstheme="majorBidi"/>
      </w:rPr>
    </w:pPr>
    <w:r w:rsidRPr="00820320">
      <w:rPr>
        <w:rFonts w:ascii="Times New Roman" w:eastAsiaTheme="majorEastAsia" w:hAnsi="Times New Roman" w:cs="Times New Roman"/>
        <w:sz w:val="20"/>
        <w:szCs w:val="20"/>
      </w:rPr>
      <w:t>P</w:t>
    </w:r>
    <w:r>
      <w:rPr>
        <w:rFonts w:ascii="Times New Roman" w:eastAsiaTheme="majorEastAsia" w:hAnsi="Times New Roman" w:cs="Times New Roman"/>
        <w:sz w:val="20"/>
        <w:szCs w:val="20"/>
      </w:rPr>
      <w:t>ARENT/STUDENT HANDBOOK 2016-2017</w:t>
    </w:r>
    <w:r w:rsidRPr="00820320">
      <w:rPr>
        <w:rFonts w:ascii="Times New Roman" w:eastAsiaTheme="majorEastAsia" w:hAnsi="Times New Roman" w:cs="Times New Roman"/>
        <w:sz w:val="20"/>
        <w:szCs w:val="20"/>
      </w:rPr>
      <w:ptab w:relativeTo="margin" w:alignment="right" w:leader="none"/>
    </w:r>
    <w:r w:rsidRPr="00820320">
      <w:rPr>
        <w:rFonts w:ascii="Times New Roman" w:eastAsiaTheme="majorEastAsia" w:hAnsi="Times New Roman" w:cs="Times New Roman"/>
        <w:sz w:val="20"/>
        <w:szCs w:val="20"/>
      </w:rPr>
      <w:t xml:space="preserve">Page </w:t>
    </w:r>
    <w:r w:rsidRPr="00820320">
      <w:rPr>
        <w:rFonts w:ascii="Times New Roman" w:eastAsiaTheme="minorEastAsia" w:hAnsi="Times New Roman" w:cs="Times New Roman"/>
        <w:sz w:val="20"/>
        <w:szCs w:val="20"/>
      </w:rPr>
      <w:fldChar w:fldCharType="begin"/>
    </w:r>
    <w:r w:rsidRPr="00820320">
      <w:rPr>
        <w:rFonts w:ascii="Times New Roman" w:hAnsi="Times New Roman" w:cs="Times New Roman"/>
        <w:sz w:val="20"/>
        <w:szCs w:val="20"/>
      </w:rPr>
      <w:instrText xml:space="preserve"> PAGE   \* MERGEFORMAT </w:instrText>
    </w:r>
    <w:r w:rsidRPr="00820320">
      <w:rPr>
        <w:rFonts w:ascii="Times New Roman" w:eastAsiaTheme="minorEastAsia" w:hAnsi="Times New Roman" w:cs="Times New Roman"/>
        <w:sz w:val="20"/>
        <w:szCs w:val="20"/>
      </w:rPr>
      <w:fldChar w:fldCharType="separate"/>
    </w:r>
    <w:r w:rsidR="00112B18" w:rsidRPr="00112B18">
      <w:rPr>
        <w:rFonts w:ascii="Times New Roman" w:eastAsiaTheme="majorEastAsia" w:hAnsi="Times New Roman" w:cs="Times New Roman"/>
        <w:noProof/>
        <w:sz w:val="20"/>
        <w:szCs w:val="20"/>
      </w:rPr>
      <w:t>3</w:t>
    </w:r>
    <w:r w:rsidRPr="00820320">
      <w:rPr>
        <w:rFonts w:ascii="Times New Roman" w:eastAsiaTheme="majorEastAsia" w:hAnsi="Times New Roman" w:cs="Times New Roman"/>
        <w:noProof/>
        <w:sz w:val="20"/>
        <w:szCs w:val="20"/>
      </w:rPr>
      <w:fldChar w:fldCharType="end"/>
    </w:r>
  </w:p>
  <w:p w14:paraId="5C2AD70C" w14:textId="77777777" w:rsidR="00524DE2" w:rsidRDefault="00524DE2" w:rsidP="00AE781E">
    <w:pPr>
      <w:pStyle w:val="Footer"/>
    </w:pPr>
  </w:p>
  <w:p w14:paraId="7288DF9E" w14:textId="77777777" w:rsidR="00524DE2" w:rsidRPr="00AE781E" w:rsidRDefault="00524DE2" w:rsidP="00AE781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FD487" w14:textId="4968DBE5" w:rsidR="00524DE2" w:rsidRDefault="00524DE2" w:rsidP="00AE781E">
    <w:pPr>
      <w:pStyle w:val="Footer"/>
      <w:pBdr>
        <w:top w:val="thinThickSmallGap" w:sz="24" w:space="1" w:color="622423" w:themeColor="accent2" w:themeShade="7F"/>
      </w:pBdr>
      <w:tabs>
        <w:tab w:val="clear" w:pos="9360"/>
      </w:tabs>
      <w:rPr>
        <w:rFonts w:asciiTheme="majorHAnsi" w:eastAsiaTheme="majorEastAsia" w:hAnsiTheme="majorHAnsi" w:cstheme="majorBidi"/>
      </w:rPr>
    </w:pPr>
    <w:r w:rsidRPr="00D146A7">
      <w:rPr>
        <w:rFonts w:ascii="Times New Roman" w:eastAsiaTheme="majorEastAsia" w:hAnsi="Times New Roman" w:cs="Times New Roman"/>
        <w:sz w:val="20"/>
        <w:szCs w:val="20"/>
      </w:rPr>
      <w:t>P</w:t>
    </w:r>
    <w:r>
      <w:rPr>
        <w:rFonts w:ascii="Times New Roman" w:eastAsiaTheme="majorEastAsia" w:hAnsi="Times New Roman" w:cs="Times New Roman"/>
        <w:sz w:val="20"/>
        <w:szCs w:val="20"/>
      </w:rPr>
      <w:t>ARENT/STUDENT HANDBOOK 2016-2017</w:t>
    </w:r>
    <w:r w:rsidRPr="00D146A7">
      <w:rPr>
        <w:rFonts w:ascii="Times New Roman" w:eastAsiaTheme="majorEastAsia" w:hAnsi="Times New Roman" w:cs="Times New Roman"/>
        <w:sz w:val="20"/>
        <w:szCs w:val="20"/>
      </w:rPr>
      <w:ptab w:relativeTo="margin" w:alignment="right" w:leader="none"/>
    </w:r>
    <w:r w:rsidRPr="00D146A7">
      <w:rPr>
        <w:rFonts w:ascii="Times New Roman" w:eastAsiaTheme="majorEastAsia" w:hAnsi="Times New Roman" w:cs="Times New Roman"/>
        <w:sz w:val="20"/>
        <w:szCs w:val="20"/>
      </w:rPr>
      <w:t xml:space="preserve">Page </w:t>
    </w:r>
    <w:r w:rsidRPr="00D146A7">
      <w:rPr>
        <w:rFonts w:ascii="Times New Roman" w:eastAsiaTheme="minorEastAsia" w:hAnsi="Times New Roman" w:cs="Times New Roman"/>
        <w:sz w:val="20"/>
        <w:szCs w:val="20"/>
      </w:rPr>
      <w:fldChar w:fldCharType="begin"/>
    </w:r>
    <w:r w:rsidRPr="00D146A7">
      <w:rPr>
        <w:rFonts w:ascii="Times New Roman" w:hAnsi="Times New Roman" w:cs="Times New Roman"/>
        <w:sz w:val="20"/>
        <w:szCs w:val="20"/>
      </w:rPr>
      <w:instrText xml:space="preserve"> PAGE   \* MERGEFORMAT </w:instrText>
    </w:r>
    <w:r w:rsidRPr="00D146A7">
      <w:rPr>
        <w:rFonts w:ascii="Times New Roman" w:eastAsiaTheme="minorEastAsia" w:hAnsi="Times New Roman" w:cs="Times New Roman"/>
        <w:sz w:val="20"/>
        <w:szCs w:val="20"/>
      </w:rPr>
      <w:fldChar w:fldCharType="separate"/>
    </w:r>
    <w:r w:rsidR="00112B18" w:rsidRPr="00112B18">
      <w:rPr>
        <w:rFonts w:ascii="Times New Roman" w:eastAsiaTheme="majorEastAsia" w:hAnsi="Times New Roman" w:cs="Times New Roman"/>
        <w:noProof/>
        <w:sz w:val="20"/>
        <w:szCs w:val="20"/>
      </w:rPr>
      <w:t>1</w:t>
    </w:r>
    <w:r w:rsidRPr="00D146A7">
      <w:rPr>
        <w:rFonts w:ascii="Times New Roman" w:eastAsiaTheme="majorEastAsia" w:hAnsi="Times New Roman" w:cs="Times New Roman"/>
        <w:noProof/>
        <w:sz w:val="20"/>
        <w:szCs w:val="20"/>
      </w:rPr>
      <w:fldChar w:fldCharType="end"/>
    </w:r>
  </w:p>
  <w:p w14:paraId="45D90BEB" w14:textId="77777777" w:rsidR="00524DE2" w:rsidRDefault="00524DE2" w:rsidP="00AE781E">
    <w:pPr>
      <w:pStyle w:val="Footer"/>
    </w:pPr>
  </w:p>
  <w:p w14:paraId="32AB1E26" w14:textId="77777777" w:rsidR="00524DE2" w:rsidRDefault="00524DE2" w:rsidP="00AE781E">
    <w:pPr>
      <w:pStyle w:val="Footer"/>
      <w:jc w:val="center"/>
      <w:rPr>
        <w:rFonts w:ascii="Times New Roman" w:eastAsia="Times New Roman" w:hAnsi="Times New Roman"/>
        <w:lang w:bidi="x-none"/>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F14F0" w14:textId="07700F78" w:rsidR="00524DE2" w:rsidRDefault="00524DE2" w:rsidP="0049245E">
    <w:pPr>
      <w:pStyle w:val="Footer"/>
      <w:pBdr>
        <w:top w:val="thinThickSmallGap" w:sz="24" w:space="1" w:color="622423" w:themeColor="accent2" w:themeShade="7F"/>
      </w:pBdr>
      <w:tabs>
        <w:tab w:val="clear" w:pos="9360"/>
      </w:tabs>
      <w:rPr>
        <w:rFonts w:asciiTheme="majorHAnsi" w:eastAsiaTheme="majorEastAsia" w:hAnsiTheme="majorHAnsi" w:cstheme="majorBidi"/>
      </w:rPr>
    </w:pPr>
    <w:r w:rsidRPr="009C0C29">
      <w:rPr>
        <w:rFonts w:ascii="Times New Roman" w:eastAsiaTheme="majorEastAsia" w:hAnsi="Times New Roman" w:cs="Times New Roman"/>
        <w:sz w:val="20"/>
        <w:szCs w:val="20"/>
      </w:rPr>
      <w:t>P</w:t>
    </w:r>
    <w:r>
      <w:rPr>
        <w:rFonts w:ascii="Times New Roman" w:eastAsiaTheme="majorEastAsia" w:hAnsi="Times New Roman" w:cs="Times New Roman"/>
        <w:sz w:val="20"/>
        <w:szCs w:val="20"/>
      </w:rPr>
      <w:t>ARENT/STUDENT HANDBOOK 2016-2017</w:t>
    </w:r>
    <w:r w:rsidRPr="009C0C29">
      <w:rPr>
        <w:rFonts w:ascii="Times New Roman" w:eastAsiaTheme="majorEastAsia" w:hAnsi="Times New Roman" w:cs="Times New Roman"/>
        <w:sz w:val="20"/>
        <w:szCs w:val="20"/>
      </w:rPr>
      <w:ptab w:relativeTo="margin" w:alignment="right" w:leader="none"/>
    </w:r>
    <w:r w:rsidRPr="009C0C29">
      <w:rPr>
        <w:rFonts w:ascii="Times New Roman" w:eastAsiaTheme="majorEastAsia" w:hAnsi="Times New Roman" w:cs="Times New Roman"/>
        <w:sz w:val="20"/>
        <w:szCs w:val="20"/>
      </w:rPr>
      <w:t xml:space="preserve">Page </w:t>
    </w:r>
    <w:r w:rsidRPr="009C0C29">
      <w:rPr>
        <w:rFonts w:ascii="Times New Roman" w:eastAsiaTheme="minorEastAsia" w:hAnsi="Times New Roman" w:cs="Times New Roman"/>
        <w:sz w:val="20"/>
        <w:szCs w:val="20"/>
      </w:rPr>
      <w:fldChar w:fldCharType="begin"/>
    </w:r>
    <w:r w:rsidRPr="009C0C29">
      <w:rPr>
        <w:rFonts w:ascii="Times New Roman" w:hAnsi="Times New Roman" w:cs="Times New Roman"/>
        <w:sz w:val="20"/>
        <w:szCs w:val="20"/>
      </w:rPr>
      <w:instrText xml:space="preserve"> PAGE   \* MERGEFORMAT </w:instrText>
    </w:r>
    <w:r w:rsidRPr="009C0C29">
      <w:rPr>
        <w:rFonts w:ascii="Times New Roman" w:eastAsiaTheme="minorEastAsia" w:hAnsi="Times New Roman" w:cs="Times New Roman"/>
        <w:sz w:val="20"/>
        <w:szCs w:val="20"/>
      </w:rPr>
      <w:fldChar w:fldCharType="separate"/>
    </w:r>
    <w:r w:rsidR="00112B18" w:rsidRPr="00112B18">
      <w:rPr>
        <w:rFonts w:ascii="Times New Roman" w:eastAsiaTheme="majorEastAsia" w:hAnsi="Times New Roman" w:cs="Times New Roman"/>
        <w:noProof/>
        <w:sz w:val="20"/>
        <w:szCs w:val="20"/>
      </w:rPr>
      <w:t>18</w:t>
    </w:r>
    <w:r w:rsidRPr="009C0C29">
      <w:rPr>
        <w:rFonts w:ascii="Times New Roman" w:eastAsiaTheme="majorEastAsia" w:hAnsi="Times New Roman" w:cs="Times New Roman"/>
        <w:noProof/>
        <w:sz w:val="20"/>
        <w:szCs w:val="20"/>
      </w:rPr>
      <w:fldChar w:fldCharType="end"/>
    </w:r>
  </w:p>
  <w:p w14:paraId="4223025F" w14:textId="77777777" w:rsidR="00524DE2" w:rsidRDefault="00524DE2">
    <w:pPr>
      <w:pStyle w:val="Footer"/>
    </w:pPr>
  </w:p>
  <w:p w14:paraId="541EBF6B" w14:textId="77777777" w:rsidR="00524DE2" w:rsidRDefault="00524DE2"/>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23C98A" w14:textId="77777777" w:rsidR="00524DE2" w:rsidRDefault="00524DE2" w:rsidP="009C0C29">
      <w:pPr>
        <w:spacing w:after="0" w:line="240" w:lineRule="auto"/>
      </w:pPr>
      <w:r>
        <w:separator/>
      </w:r>
    </w:p>
  </w:footnote>
  <w:footnote w:type="continuationSeparator" w:id="0">
    <w:p w14:paraId="30780EAF" w14:textId="77777777" w:rsidR="00524DE2" w:rsidRDefault="00524DE2" w:rsidP="009C0C2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B4887BEA"/>
    <w:lvl w:ilvl="0" w:tplc="000000C9">
      <w:start w:val="1"/>
      <w:numFmt w:val="bullet"/>
      <w:lvlText w:val="✦"/>
      <w:lvlJc w:val="left"/>
      <w:pPr>
        <w:ind w:left="720" w:hanging="360"/>
      </w:pPr>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8061B9"/>
    <w:multiLevelType w:val="hybridMultilevel"/>
    <w:tmpl w:val="6EFC1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1CE5E68"/>
    <w:multiLevelType w:val="hybridMultilevel"/>
    <w:tmpl w:val="0330B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2FD607E"/>
    <w:multiLevelType w:val="hybridMultilevel"/>
    <w:tmpl w:val="16E49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3B90F75"/>
    <w:multiLevelType w:val="hybridMultilevel"/>
    <w:tmpl w:val="948A18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4096CBA"/>
    <w:multiLevelType w:val="hybridMultilevel"/>
    <w:tmpl w:val="CC5EE8C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nsid w:val="048F0ED7"/>
    <w:multiLevelType w:val="hybridMultilevel"/>
    <w:tmpl w:val="F2E27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7B71F76"/>
    <w:multiLevelType w:val="hybridMultilevel"/>
    <w:tmpl w:val="734A3EA4"/>
    <w:lvl w:ilvl="0" w:tplc="0409000B">
      <w:start w:val="1"/>
      <w:numFmt w:val="bullet"/>
      <w:lvlText w:val=""/>
      <w:lvlJc w:val="left"/>
      <w:pPr>
        <w:ind w:left="720" w:hanging="360"/>
      </w:pPr>
      <w:rPr>
        <w:rFonts w:ascii="Wingdings" w:hAnsi="Wingdings" w:hint="default"/>
      </w:r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8A541E1"/>
    <w:multiLevelType w:val="hybridMultilevel"/>
    <w:tmpl w:val="BF3C0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9E6686E"/>
    <w:multiLevelType w:val="hybridMultilevel"/>
    <w:tmpl w:val="3C840F86"/>
    <w:lvl w:ilvl="0" w:tplc="0409000B">
      <w:start w:val="1"/>
      <w:numFmt w:val="bullet"/>
      <w:lvlText w:val=""/>
      <w:lvlJc w:val="left"/>
      <w:pPr>
        <w:ind w:left="720" w:hanging="360"/>
      </w:pPr>
      <w:rPr>
        <w:rFonts w:ascii="Wingdings" w:hAnsi="Wingdings" w:hint="default"/>
      </w:r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A03465C"/>
    <w:multiLevelType w:val="hybridMultilevel"/>
    <w:tmpl w:val="ECEEFEE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0B7D7BD6"/>
    <w:multiLevelType w:val="hybridMultilevel"/>
    <w:tmpl w:val="26B8B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E83E8F"/>
    <w:multiLevelType w:val="hybridMultilevel"/>
    <w:tmpl w:val="6E1A75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E476958"/>
    <w:multiLevelType w:val="hybridMultilevel"/>
    <w:tmpl w:val="3DC04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0EF5269"/>
    <w:multiLevelType w:val="hybridMultilevel"/>
    <w:tmpl w:val="B67E77C6"/>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1">
    <w:nsid w:val="13EF6A81"/>
    <w:multiLevelType w:val="hybridMultilevel"/>
    <w:tmpl w:val="4F6A2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6A573A0"/>
    <w:multiLevelType w:val="hybridMultilevel"/>
    <w:tmpl w:val="363E61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84E2239"/>
    <w:multiLevelType w:val="hybridMultilevel"/>
    <w:tmpl w:val="33C8D6BE"/>
    <w:lvl w:ilvl="0" w:tplc="0409000B">
      <w:start w:val="1"/>
      <w:numFmt w:val="bullet"/>
      <w:lvlText w:val=""/>
      <w:lvlJc w:val="left"/>
      <w:pPr>
        <w:ind w:left="720" w:hanging="360"/>
      </w:pPr>
      <w:rPr>
        <w:rFonts w:ascii="Wingdings" w:hAnsi="Wingdings" w:hint="default"/>
      </w:r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21EB7E1B"/>
    <w:multiLevelType w:val="hybridMultilevel"/>
    <w:tmpl w:val="2B92CB5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B27317B"/>
    <w:multiLevelType w:val="hybridMultilevel"/>
    <w:tmpl w:val="0C22C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0B58B5"/>
    <w:multiLevelType w:val="hybridMultilevel"/>
    <w:tmpl w:val="41F024B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1EE4386"/>
    <w:multiLevelType w:val="hybridMultilevel"/>
    <w:tmpl w:val="EE12C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5FA74A0"/>
    <w:multiLevelType w:val="hybridMultilevel"/>
    <w:tmpl w:val="04129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7E171B0"/>
    <w:multiLevelType w:val="hybridMultilevel"/>
    <w:tmpl w:val="98B270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83F7B11"/>
    <w:multiLevelType w:val="multilevel"/>
    <w:tmpl w:val="3BF237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DFB0D97"/>
    <w:multiLevelType w:val="hybridMultilevel"/>
    <w:tmpl w:val="384ACE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2200242"/>
    <w:multiLevelType w:val="hybridMultilevel"/>
    <w:tmpl w:val="8446D6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48C777F"/>
    <w:multiLevelType w:val="hybridMultilevel"/>
    <w:tmpl w:val="9A649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76704A8"/>
    <w:multiLevelType w:val="hybridMultilevel"/>
    <w:tmpl w:val="B13AA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79B5AF6"/>
    <w:multiLevelType w:val="hybridMultilevel"/>
    <w:tmpl w:val="7668D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97A0D0E"/>
    <w:multiLevelType w:val="hybridMultilevel"/>
    <w:tmpl w:val="5D0291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C017B0D"/>
    <w:multiLevelType w:val="hybridMultilevel"/>
    <w:tmpl w:val="CDA84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EF97750"/>
    <w:multiLevelType w:val="hybridMultilevel"/>
    <w:tmpl w:val="D01672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07B45FB"/>
    <w:multiLevelType w:val="hybridMultilevel"/>
    <w:tmpl w:val="DA048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2C941EF"/>
    <w:multiLevelType w:val="hybridMultilevel"/>
    <w:tmpl w:val="4C1C3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36A4DB4"/>
    <w:multiLevelType w:val="hybridMultilevel"/>
    <w:tmpl w:val="1026F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3EF3797"/>
    <w:multiLevelType w:val="hybridMultilevel"/>
    <w:tmpl w:val="E67A8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77A31B0"/>
    <w:multiLevelType w:val="hybridMultilevel"/>
    <w:tmpl w:val="F83C9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D652A67"/>
    <w:multiLevelType w:val="hybridMultilevel"/>
    <w:tmpl w:val="1F88EB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5E547D89"/>
    <w:multiLevelType w:val="hybridMultilevel"/>
    <w:tmpl w:val="43603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F503C8C"/>
    <w:multiLevelType w:val="multilevel"/>
    <w:tmpl w:val="32D44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3A87FF6"/>
    <w:multiLevelType w:val="hybridMultilevel"/>
    <w:tmpl w:val="49A6C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58F71BF"/>
    <w:multiLevelType w:val="hybridMultilevel"/>
    <w:tmpl w:val="AE7EC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5FA70D4"/>
    <w:multiLevelType w:val="hybridMultilevel"/>
    <w:tmpl w:val="73E8E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74E5C3F"/>
    <w:multiLevelType w:val="hybridMultilevel"/>
    <w:tmpl w:val="2E587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A5A3BBF"/>
    <w:multiLevelType w:val="hybridMultilevel"/>
    <w:tmpl w:val="B4CEE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AC42298"/>
    <w:multiLevelType w:val="hybridMultilevel"/>
    <w:tmpl w:val="9AC88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DE82460"/>
    <w:multiLevelType w:val="hybridMultilevel"/>
    <w:tmpl w:val="4A68D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DEE0CD2"/>
    <w:multiLevelType w:val="hybridMultilevel"/>
    <w:tmpl w:val="1234B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E9101CA"/>
    <w:multiLevelType w:val="hybridMultilevel"/>
    <w:tmpl w:val="95741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EFB65F2"/>
    <w:multiLevelType w:val="hybridMultilevel"/>
    <w:tmpl w:val="A12A3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1004A4A"/>
    <w:multiLevelType w:val="hybridMultilevel"/>
    <w:tmpl w:val="929619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71437513"/>
    <w:multiLevelType w:val="hybridMultilevel"/>
    <w:tmpl w:val="0D8AE5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771F2A4A"/>
    <w:multiLevelType w:val="hybridMultilevel"/>
    <w:tmpl w:val="09DCA53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7927154C"/>
    <w:multiLevelType w:val="hybridMultilevel"/>
    <w:tmpl w:val="4C50E8D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7AA0141E"/>
    <w:multiLevelType w:val="hybridMultilevel"/>
    <w:tmpl w:val="4FB8AF82"/>
    <w:lvl w:ilvl="0" w:tplc="420885BE">
      <w:start w:val="715"/>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F970BDF"/>
    <w:multiLevelType w:val="hybridMultilevel"/>
    <w:tmpl w:val="13260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FEB3C01"/>
    <w:multiLevelType w:val="hybridMultilevel"/>
    <w:tmpl w:val="46409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50"/>
  </w:num>
  <w:num w:numId="3">
    <w:abstractNumId w:val="19"/>
  </w:num>
  <w:num w:numId="4">
    <w:abstractNumId w:val="63"/>
  </w:num>
  <w:num w:numId="5">
    <w:abstractNumId w:val="53"/>
  </w:num>
  <w:num w:numId="6">
    <w:abstractNumId w:val="29"/>
  </w:num>
  <w:num w:numId="7">
    <w:abstractNumId w:val="25"/>
  </w:num>
  <w:num w:numId="8">
    <w:abstractNumId w:val="54"/>
  </w:num>
  <w:num w:numId="9">
    <w:abstractNumId w:val="48"/>
  </w:num>
  <w:num w:numId="10">
    <w:abstractNumId w:val="40"/>
  </w:num>
  <w:num w:numId="11">
    <w:abstractNumId w:val="52"/>
  </w:num>
  <w:num w:numId="12">
    <w:abstractNumId w:val="12"/>
  </w:num>
  <w:num w:numId="13">
    <w:abstractNumId w:val="24"/>
  </w:num>
  <w:num w:numId="14">
    <w:abstractNumId w:val="7"/>
  </w:num>
  <w:num w:numId="15">
    <w:abstractNumId w:val="36"/>
  </w:num>
  <w:num w:numId="16">
    <w:abstractNumId w:val="60"/>
  </w:num>
  <w:num w:numId="17">
    <w:abstractNumId w:val="33"/>
  </w:num>
  <w:num w:numId="18">
    <w:abstractNumId w:val="37"/>
  </w:num>
  <w:num w:numId="19">
    <w:abstractNumId w:val="28"/>
  </w:num>
  <w:num w:numId="20">
    <w:abstractNumId w:val="31"/>
  </w:num>
  <w:num w:numId="21">
    <w:abstractNumId w:val="26"/>
  </w:num>
  <w:num w:numId="22">
    <w:abstractNumId w:val="59"/>
  </w:num>
  <w:num w:numId="23">
    <w:abstractNumId w:val="35"/>
  </w:num>
  <w:num w:numId="24">
    <w:abstractNumId w:val="55"/>
  </w:num>
  <w:num w:numId="25">
    <w:abstractNumId w:val="38"/>
  </w:num>
  <w:num w:numId="26">
    <w:abstractNumId w:val="10"/>
  </w:num>
  <w:num w:numId="27">
    <w:abstractNumId w:val="56"/>
  </w:num>
  <w:num w:numId="28">
    <w:abstractNumId w:val="49"/>
  </w:num>
  <w:num w:numId="29">
    <w:abstractNumId w:val="44"/>
  </w:num>
  <w:num w:numId="30">
    <w:abstractNumId w:val="17"/>
  </w:num>
  <w:num w:numId="31">
    <w:abstractNumId w:val="43"/>
  </w:num>
  <w:num w:numId="32">
    <w:abstractNumId w:val="9"/>
  </w:num>
  <w:num w:numId="33">
    <w:abstractNumId w:val="39"/>
  </w:num>
  <w:num w:numId="34">
    <w:abstractNumId w:val="21"/>
  </w:num>
  <w:num w:numId="35">
    <w:abstractNumId w:val="32"/>
  </w:num>
  <w:num w:numId="36">
    <w:abstractNumId w:val="22"/>
  </w:num>
  <w:num w:numId="37">
    <w:abstractNumId w:val="34"/>
  </w:num>
  <w:num w:numId="38">
    <w:abstractNumId w:val="57"/>
  </w:num>
  <w:num w:numId="39">
    <w:abstractNumId w:val="18"/>
  </w:num>
  <w:num w:numId="40">
    <w:abstractNumId w:val="51"/>
  </w:num>
  <w:num w:numId="41">
    <w:abstractNumId w:val="20"/>
  </w:num>
  <w:num w:numId="42">
    <w:abstractNumId w:val="62"/>
  </w:num>
  <w:num w:numId="43">
    <w:abstractNumId w:val="46"/>
  </w:num>
  <w:num w:numId="44">
    <w:abstractNumId w:val="58"/>
  </w:num>
  <w:num w:numId="45">
    <w:abstractNumId w:val="16"/>
  </w:num>
  <w:num w:numId="46">
    <w:abstractNumId w:val="0"/>
  </w:num>
  <w:num w:numId="47">
    <w:abstractNumId w:val="2"/>
  </w:num>
  <w:num w:numId="48">
    <w:abstractNumId w:val="3"/>
  </w:num>
  <w:num w:numId="49">
    <w:abstractNumId w:val="4"/>
  </w:num>
  <w:num w:numId="50">
    <w:abstractNumId w:val="5"/>
  </w:num>
  <w:num w:numId="51">
    <w:abstractNumId w:val="6"/>
  </w:num>
  <w:num w:numId="52">
    <w:abstractNumId w:val="27"/>
  </w:num>
  <w:num w:numId="53">
    <w:abstractNumId w:val="45"/>
  </w:num>
  <w:num w:numId="54">
    <w:abstractNumId w:val="14"/>
  </w:num>
  <w:num w:numId="55">
    <w:abstractNumId w:val="8"/>
  </w:num>
  <w:num w:numId="56">
    <w:abstractNumId w:val="41"/>
  </w:num>
  <w:num w:numId="57">
    <w:abstractNumId w:val="47"/>
  </w:num>
  <w:num w:numId="58">
    <w:abstractNumId w:val="61"/>
  </w:num>
  <w:num w:numId="59">
    <w:abstractNumId w:val="13"/>
  </w:num>
  <w:num w:numId="60">
    <w:abstractNumId w:val="23"/>
  </w:num>
  <w:num w:numId="61">
    <w:abstractNumId w:val="15"/>
  </w:num>
  <w:num w:numId="62">
    <w:abstractNumId w:val="1"/>
  </w:num>
  <w:num w:numId="63">
    <w:abstractNumId w:val="11"/>
  </w:num>
  <w:num w:numId="64">
    <w:abstractNumId w:val="3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C29"/>
    <w:rsid w:val="00002B4C"/>
    <w:rsid w:val="000114D0"/>
    <w:rsid w:val="0001378B"/>
    <w:rsid w:val="00020599"/>
    <w:rsid w:val="00026AE5"/>
    <w:rsid w:val="0005110C"/>
    <w:rsid w:val="00051252"/>
    <w:rsid w:val="0007018E"/>
    <w:rsid w:val="000719E9"/>
    <w:rsid w:val="00076DDD"/>
    <w:rsid w:val="000B7C2C"/>
    <w:rsid w:val="000C6E21"/>
    <w:rsid w:val="000D3744"/>
    <w:rsid w:val="000E10E6"/>
    <w:rsid w:val="000E1294"/>
    <w:rsid w:val="000E15B1"/>
    <w:rsid w:val="000E6327"/>
    <w:rsid w:val="000F4535"/>
    <w:rsid w:val="00110276"/>
    <w:rsid w:val="00112B18"/>
    <w:rsid w:val="001150C1"/>
    <w:rsid w:val="00120303"/>
    <w:rsid w:val="00123892"/>
    <w:rsid w:val="001239AB"/>
    <w:rsid w:val="001349F2"/>
    <w:rsid w:val="00137CC1"/>
    <w:rsid w:val="00164AA6"/>
    <w:rsid w:val="00187432"/>
    <w:rsid w:val="00196BE7"/>
    <w:rsid w:val="001A386B"/>
    <w:rsid w:val="001B0610"/>
    <w:rsid w:val="001B2209"/>
    <w:rsid w:val="001C2780"/>
    <w:rsid w:val="001C3019"/>
    <w:rsid w:val="001D1804"/>
    <w:rsid w:val="001D7DE3"/>
    <w:rsid w:val="001F3C65"/>
    <w:rsid w:val="001F482F"/>
    <w:rsid w:val="00200DA9"/>
    <w:rsid w:val="002021B0"/>
    <w:rsid w:val="002301CA"/>
    <w:rsid w:val="00234025"/>
    <w:rsid w:val="00241F02"/>
    <w:rsid w:val="00243ED0"/>
    <w:rsid w:val="0025485A"/>
    <w:rsid w:val="00255F74"/>
    <w:rsid w:val="0027538D"/>
    <w:rsid w:val="00275DC6"/>
    <w:rsid w:val="00275DF0"/>
    <w:rsid w:val="00291544"/>
    <w:rsid w:val="00294A27"/>
    <w:rsid w:val="00295C7B"/>
    <w:rsid w:val="00295FC2"/>
    <w:rsid w:val="002A6E49"/>
    <w:rsid w:val="002C1B1B"/>
    <w:rsid w:val="002C32C5"/>
    <w:rsid w:val="002C3790"/>
    <w:rsid w:val="002D29F3"/>
    <w:rsid w:val="002D2C18"/>
    <w:rsid w:val="002D4FDD"/>
    <w:rsid w:val="002D5426"/>
    <w:rsid w:val="002D597D"/>
    <w:rsid w:val="002D7A3F"/>
    <w:rsid w:val="002E37E4"/>
    <w:rsid w:val="002E3D0C"/>
    <w:rsid w:val="002F2B30"/>
    <w:rsid w:val="002F4069"/>
    <w:rsid w:val="0030470D"/>
    <w:rsid w:val="003267B8"/>
    <w:rsid w:val="003317B4"/>
    <w:rsid w:val="003334EA"/>
    <w:rsid w:val="0034027C"/>
    <w:rsid w:val="00344CA5"/>
    <w:rsid w:val="003450C1"/>
    <w:rsid w:val="00346E85"/>
    <w:rsid w:val="003547FE"/>
    <w:rsid w:val="0036312A"/>
    <w:rsid w:val="00385924"/>
    <w:rsid w:val="0038701F"/>
    <w:rsid w:val="003960C5"/>
    <w:rsid w:val="00397D81"/>
    <w:rsid w:val="003A4F85"/>
    <w:rsid w:val="003B17C3"/>
    <w:rsid w:val="003B215A"/>
    <w:rsid w:val="003B7E74"/>
    <w:rsid w:val="003C5BDF"/>
    <w:rsid w:val="003C7BC2"/>
    <w:rsid w:val="003D0E76"/>
    <w:rsid w:val="003E06A1"/>
    <w:rsid w:val="003E2EB2"/>
    <w:rsid w:val="004016E7"/>
    <w:rsid w:val="00411B12"/>
    <w:rsid w:val="004128D6"/>
    <w:rsid w:val="0041440B"/>
    <w:rsid w:val="00415D7B"/>
    <w:rsid w:val="004309EE"/>
    <w:rsid w:val="004339CA"/>
    <w:rsid w:val="00455811"/>
    <w:rsid w:val="00472940"/>
    <w:rsid w:val="0049245E"/>
    <w:rsid w:val="004970F0"/>
    <w:rsid w:val="004C79BF"/>
    <w:rsid w:val="004D11D8"/>
    <w:rsid w:val="004D5989"/>
    <w:rsid w:val="004D5C54"/>
    <w:rsid w:val="004E37BF"/>
    <w:rsid w:val="004E7B73"/>
    <w:rsid w:val="005018D7"/>
    <w:rsid w:val="005073BC"/>
    <w:rsid w:val="00520089"/>
    <w:rsid w:val="00520B43"/>
    <w:rsid w:val="00524DE2"/>
    <w:rsid w:val="00544BAF"/>
    <w:rsid w:val="005536EB"/>
    <w:rsid w:val="005613A2"/>
    <w:rsid w:val="0056579C"/>
    <w:rsid w:val="00565C43"/>
    <w:rsid w:val="00565CF5"/>
    <w:rsid w:val="00567A0B"/>
    <w:rsid w:val="00580037"/>
    <w:rsid w:val="00581657"/>
    <w:rsid w:val="00585D15"/>
    <w:rsid w:val="005A143D"/>
    <w:rsid w:val="005C13A0"/>
    <w:rsid w:val="005D13F7"/>
    <w:rsid w:val="005E4022"/>
    <w:rsid w:val="005E5379"/>
    <w:rsid w:val="005E6D2A"/>
    <w:rsid w:val="0060496B"/>
    <w:rsid w:val="006076F0"/>
    <w:rsid w:val="00610331"/>
    <w:rsid w:val="00611777"/>
    <w:rsid w:val="006268FF"/>
    <w:rsid w:val="00644173"/>
    <w:rsid w:val="006615EA"/>
    <w:rsid w:val="00666E53"/>
    <w:rsid w:val="006679B5"/>
    <w:rsid w:val="006853E0"/>
    <w:rsid w:val="006B7191"/>
    <w:rsid w:val="006C2416"/>
    <w:rsid w:val="006F7C97"/>
    <w:rsid w:val="00711EEC"/>
    <w:rsid w:val="00716B36"/>
    <w:rsid w:val="007245F5"/>
    <w:rsid w:val="007306AE"/>
    <w:rsid w:val="00732821"/>
    <w:rsid w:val="007350A4"/>
    <w:rsid w:val="0074124A"/>
    <w:rsid w:val="00742903"/>
    <w:rsid w:val="00744CEE"/>
    <w:rsid w:val="00750E36"/>
    <w:rsid w:val="00751092"/>
    <w:rsid w:val="007565B6"/>
    <w:rsid w:val="0077110C"/>
    <w:rsid w:val="00774447"/>
    <w:rsid w:val="007828D8"/>
    <w:rsid w:val="00783530"/>
    <w:rsid w:val="00785816"/>
    <w:rsid w:val="00793D70"/>
    <w:rsid w:val="007A30E7"/>
    <w:rsid w:val="007A41F4"/>
    <w:rsid w:val="007B064F"/>
    <w:rsid w:val="007B44CF"/>
    <w:rsid w:val="007B5CA3"/>
    <w:rsid w:val="007D0621"/>
    <w:rsid w:val="007D6041"/>
    <w:rsid w:val="007F0D86"/>
    <w:rsid w:val="008014BF"/>
    <w:rsid w:val="00807537"/>
    <w:rsid w:val="008146D4"/>
    <w:rsid w:val="00820320"/>
    <w:rsid w:val="00820E7C"/>
    <w:rsid w:val="00825F81"/>
    <w:rsid w:val="00832ED3"/>
    <w:rsid w:val="0086712F"/>
    <w:rsid w:val="00880FEC"/>
    <w:rsid w:val="008877F7"/>
    <w:rsid w:val="0089560B"/>
    <w:rsid w:val="008A09EE"/>
    <w:rsid w:val="008A596F"/>
    <w:rsid w:val="008B0B27"/>
    <w:rsid w:val="008B7783"/>
    <w:rsid w:val="008B7D24"/>
    <w:rsid w:val="008C0F4E"/>
    <w:rsid w:val="008C6B0E"/>
    <w:rsid w:val="008D3F31"/>
    <w:rsid w:val="008F1B49"/>
    <w:rsid w:val="008F1DC8"/>
    <w:rsid w:val="008F26C3"/>
    <w:rsid w:val="009011B5"/>
    <w:rsid w:val="0091200B"/>
    <w:rsid w:val="00915D80"/>
    <w:rsid w:val="00916386"/>
    <w:rsid w:val="00946814"/>
    <w:rsid w:val="009519FE"/>
    <w:rsid w:val="0095329B"/>
    <w:rsid w:val="00957C27"/>
    <w:rsid w:val="00984201"/>
    <w:rsid w:val="00987E34"/>
    <w:rsid w:val="00990744"/>
    <w:rsid w:val="00997D3F"/>
    <w:rsid w:val="009A52AB"/>
    <w:rsid w:val="009B037F"/>
    <w:rsid w:val="009B0B25"/>
    <w:rsid w:val="009B62B4"/>
    <w:rsid w:val="009C0C29"/>
    <w:rsid w:val="009C2E5C"/>
    <w:rsid w:val="009D6FBB"/>
    <w:rsid w:val="009E4E1F"/>
    <w:rsid w:val="009F07BC"/>
    <w:rsid w:val="009F1974"/>
    <w:rsid w:val="00A05EEE"/>
    <w:rsid w:val="00A128CC"/>
    <w:rsid w:val="00A20B48"/>
    <w:rsid w:val="00A500AD"/>
    <w:rsid w:val="00A55E3D"/>
    <w:rsid w:val="00A65099"/>
    <w:rsid w:val="00A66112"/>
    <w:rsid w:val="00A667F0"/>
    <w:rsid w:val="00A70B79"/>
    <w:rsid w:val="00A72A39"/>
    <w:rsid w:val="00A74231"/>
    <w:rsid w:val="00A7714E"/>
    <w:rsid w:val="00A803E0"/>
    <w:rsid w:val="00A87854"/>
    <w:rsid w:val="00A910EB"/>
    <w:rsid w:val="00A92A2D"/>
    <w:rsid w:val="00A97A50"/>
    <w:rsid w:val="00AA73AC"/>
    <w:rsid w:val="00AB1C48"/>
    <w:rsid w:val="00AB25B1"/>
    <w:rsid w:val="00AC147B"/>
    <w:rsid w:val="00AC54B0"/>
    <w:rsid w:val="00AD2B25"/>
    <w:rsid w:val="00AD5E2C"/>
    <w:rsid w:val="00AE5C21"/>
    <w:rsid w:val="00AE781E"/>
    <w:rsid w:val="00B04DF4"/>
    <w:rsid w:val="00B12C0E"/>
    <w:rsid w:val="00B25163"/>
    <w:rsid w:val="00B26B9C"/>
    <w:rsid w:val="00B364A9"/>
    <w:rsid w:val="00B3697F"/>
    <w:rsid w:val="00B36F8B"/>
    <w:rsid w:val="00B4437E"/>
    <w:rsid w:val="00B45F78"/>
    <w:rsid w:val="00B51F11"/>
    <w:rsid w:val="00B70BA9"/>
    <w:rsid w:val="00B75B00"/>
    <w:rsid w:val="00B87DF2"/>
    <w:rsid w:val="00B912A9"/>
    <w:rsid w:val="00B96C0B"/>
    <w:rsid w:val="00BA5225"/>
    <w:rsid w:val="00BA5C65"/>
    <w:rsid w:val="00BB4CE0"/>
    <w:rsid w:val="00BB5E8D"/>
    <w:rsid w:val="00BC433E"/>
    <w:rsid w:val="00BD0334"/>
    <w:rsid w:val="00BE79A4"/>
    <w:rsid w:val="00BE7CDF"/>
    <w:rsid w:val="00BF2ED2"/>
    <w:rsid w:val="00C01C9E"/>
    <w:rsid w:val="00C05817"/>
    <w:rsid w:val="00C20402"/>
    <w:rsid w:val="00C239F9"/>
    <w:rsid w:val="00C300A4"/>
    <w:rsid w:val="00C33314"/>
    <w:rsid w:val="00C357E4"/>
    <w:rsid w:val="00C65673"/>
    <w:rsid w:val="00C72426"/>
    <w:rsid w:val="00C72E77"/>
    <w:rsid w:val="00C72F97"/>
    <w:rsid w:val="00C85F9C"/>
    <w:rsid w:val="00C86F80"/>
    <w:rsid w:val="00C9181C"/>
    <w:rsid w:val="00C91E1F"/>
    <w:rsid w:val="00CA7908"/>
    <w:rsid w:val="00CD2A19"/>
    <w:rsid w:val="00CD6191"/>
    <w:rsid w:val="00CE1D8C"/>
    <w:rsid w:val="00CE3564"/>
    <w:rsid w:val="00CE6CA7"/>
    <w:rsid w:val="00CF032E"/>
    <w:rsid w:val="00D00D8E"/>
    <w:rsid w:val="00D06346"/>
    <w:rsid w:val="00D07FCD"/>
    <w:rsid w:val="00D146A7"/>
    <w:rsid w:val="00D2304E"/>
    <w:rsid w:val="00D27DD3"/>
    <w:rsid w:val="00D30E66"/>
    <w:rsid w:val="00D44D25"/>
    <w:rsid w:val="00D53A4D"/>
    <w:rsid w:val="00D5791B"/>
    <w:rsid w:val="00D62583"/>
    <w:rsid w:val="00D65678"/>
    <w:rsid w:val="00D70815"/>
    <w:rsid w:val="00D73BC1"/>
    <w:rsid w:val="00D75CF6"/>
    <w:rsid w:val="00D76C7A"/>
    <w:rsid w:val="00D82CF1"/>
    <w:rsid w:val="00D90E48"/>
    <w:rsid w:val="00D9151B"/>
    <w:rsid w:val="00D9342F"/>
    <w:rsid w:val="00D969D3"/>
    <w:rsid w:val="00DA34B7"/>
    <w:rsid w:val="00DB073B"/>
    <w:rsid w:val="00DD7B61"/>
    <w:rsid w:val="00DD7EE5"/>
    <w:rsid w:val="00DE5F03"/>
    <w:rsid w:val="00DE69FB"/>
    <w:rsid w:val="00DE7380"/>
    <w:rsid w:val="00DF6750"/>
    <w:rsid w:val="00E0710B"/>
    <w:rsid w:val="00E26BDD"/>
    <w:rsid w:val="00E4397D"/>
    <w:rsid w:val="00E474AA"/>
    <w:rsid w:val="00E54CD5"/>
    <w:rsid w:val="00E566A1"/>
    <w:rsid w:val="00E60405"/>
    <w:rsid w:val="00E61416"/>
    <w:rsid w:val="00E63EF3"/>
    <w:rsid w:val="00E70156"/>
    <w:rsid w:val="00E70AC5"/>
    <w:rsid w:val="00E71A99"/>
    <w:rsid w:val="00E72EAC"/>
    <w:rsid w:val="00E764A2"/>
    <w:rsid w:val="00E87D4D"/>
    <w:rsid w:val="00E9526F"/>
    <w:rsid w:val="00E9596B"/>
    <w:rsid w:val="00EA4E6B"/>
    <w:rsid w:val="00EB1ED0"/>
    <w:rsid w:val="00EE3389"/>
    <w:rsid w:val="00EF2CA0"/>
    <w:rsid w:val="00EF6AA8"/>
    <w:rsid w:val="00EF6E73"/>
    <w:rsid w:val="00F051A2"/>
    <w:rsid w:val="00F11DB0"/>
    <w:rsid w:val="00F20CA6"/>
    <w:rsid w:val="00F2358E"/>
    <w:rsid w:val="00F26D29"/>
    <w:rsid w:val="00F337A6"/>
    <w:rsid w:val="00F446FB"/>
    <w:rsid w:val="00F564CD"/>
    <w:rsid w:val="00F64FA8"/>
    <w:rsid w:val="00F76281"/>
    <w:rsid w:val="00F77E5B"/>
    <w:rsid w:val="00F80D0D"/>
    <w:rsid w:val="00F940B3"/>
    <w:rsid w:val="00F96EE5"/>
    <w:rsid w:val="00F977EA"/>
    <w:rsid w:val="00FC3EEF"/>
    <w:rsid w:val="00FC6C09"/>
    <w:rsid w:val="00FC7144"/>
    <w:rsid w:val="00FD733D"/>
    <w:rsid w:val="00FE1B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1927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link w:val="Heading6Char"/>
    <w:uiPriority w:val="9"/>
    <w:qFormat/>
    <w:rsid w:val="00D44D25"/>
    <w:pPr>
      <w:spacing w:before="100" w:beforeAutospacing="1" w:after="100" w:afterAutospacing="1" w:line="240" w:lineRule="auto"/>
      <w:outlineLvl w:val="5"/>
    </w:pPr>
    <w:rPr>
      <w:rFonts w:ascii="Times" w:eastAsia="Cambria" w:hAnsi="Times"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0C29"/>
    <w:rPr>
      <w:color w:val="0000FF" w:themeColor="hyperlink"/>
      <w:u w:val="single"/>
    </w:rPr>
  </w:style>
  <w:style w:type="paragraph" w:styleId="Header">
    <w:name w:val="header"/>
    <w:basedOn w:val="Normal"/>
    <w:link w:val="HeaderChar"/>
    <w:uiPriority w:val="99"/>
    <w:unhideWhenUsed/>
    <w:rsid w:val="009C0C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0C29"/>
  </w:style>
  <w:style w:type="paragraph" w:styleId="Footer">
    <w:name w:val="footer"/>
    <w:basedOn w:val="Normal"/>
    <w:link w:val="FooterChar"/>
    <w:uiPriority w:val="99"/>
    <w:unhideWhenUsed/>
    <w:rsid w:val="009C0C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0C29"/>
  </w:style>
  <w:style w:type="paragraph" w:styleId="BalloonText">
    <w:name w:val="Balloon Text"/>
    <w:basedOn w:val="Normal"/>
    <w:link w:val="BalloonTextChar"/>
    <w:uiPriority w:val="99"/>
    <w:semiHidden/>
    <w:unhideWhenUsed/>
    <w:rsid w:val="009C0C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C29"/>
    <w:rPr>
      <w:rFonts w:ascii="Tahoma" w:hAnsi="Tahoma" w:cs="Tahoma"/>
      <w:sz w:val="16"/>
      <w:szCs w:val="16"/>
    </w:rPr>
  </w:style>
  <w:style w:type="paragraph" w:styleId="ListParagraph">
    <w:name w:val="List Paragraph"/>
    <w:basedOn w:val="Normal"/>
    <w:uiPriority w:val="34"/>
    <w:qFormat/>
    <w:rsid w:val="009F07BC"/>
    <w:pPr>
      <w:ind w:left="720"/>
      <w:contextualSpacing/>
    </w:pPr>
  </w:style>
  <w:style w:type="paragraph" w:customStyle="1" w:styleId="HeaderFooter">
    <w:name w:val="Header &amp; Footer"/>
    <w:rsid w:val="00123892"/>
    <w:pPr>
      <w:tabs>
        <w:tab w:val="right" w:pos="8640"/>
      </w:tabs>
      <w:spacing w:after="0" w:line="312" w:lineRule="auto"/>
    </w:pPr>
    <w:rPr>
      <w:rFonts w:ascii="Futura" w:eastAsia="ヒラギノ角ゴ Pro W3" w:hAnsi="Futura" w:cs="Times New Roman"/>
      <w:color w:val="000000"/>
      <w:sz w:val="20"/>
      <w:szCs w:val="20"/>
    </w:rPr>
  </w:style>
  <w:style w:type="paragraph" w:customStyle="1" w:styleId="FreeForm">
    <w:name w:val="Free Form"/>
    <w:rsid w:val="00123892"/>
    <w:pPr>
      <w:spacing w:after="0" w:line="336" w:lineRule="auto"/>
    </w:pPr>
    <w:rPr>
      <w:rFonts w:ascii="Bodoni SvtyTwo OS ITC TT-Book" w:eastAsia="ヒラギノ角ゴ Pro W3" w:hAnsi="Bodoni SvtyTwo OS ITC TT-Book" w:cs="Times New Roman"/>
      <w:color w:val="000000"/>
      <w:sz w:val="24"/>
      <w:szCs w:val="20"/>
    </w:rPr>
  </w:style>
  <w:style w:type="paragraph" w:customStyle="1" w:styleId="Title1">
    <w:name w:val="Title1"/>
    <w:next w:val="Sub-title"/>
    <w:rsid w:val="00123892"/>
    <w:pPr>
      <w:keepNext/>
      <w:spacing w:after="0" w:line="240" w:lineRule="auto"/>
      <w:outlineLvl w:val="0"/>
    </w:pPr>
    <w:rPr>
      <w:rFonts w:ascii="Bodoni SvtyTwo ITC TT-Book" w:eastAsia="ヒラギノ角ゴ Pro W3" w:hAnsi="Bodoni SvtyTwo ITC TT-Book" w:cs="Times New Roman"/>
      <w:color w:val="117CB2"/>
      <w:sz w:val="72"/>
      <w:szCs w:val="20"/>
    </w:rPr>
  </w:style>
  <w:style w:type="paragraph" w:customStyle="1" w:styleId="Sub-title">
    <w:name w:val="Sub-title"/>
    <w:next w:val="Body"/>
    <w:rsid w:val="00123892"/>
    <w:pPr>
      <w:spacing w:after="0" w:line="240" w:lineRule="auto"/>
    </w:pPr>
    <w:rPr>
      <w:rFonts w:ascii="Bodoni SvtyTwo ITC TT-Book" w:eastAsia="ヒラギノ角ゴ Pro W3" w:hAnsi="Bodoni SvtyTwo ITC TT-Book" w:cs="Times New Roman"/>
      <w:color w:val="000000"/>
      <w:sz w:val="28"/>
      <w:szCs w:val="20"/>
    </w:rPr>
  </w:style>
  <w:style w:type="paragraph" w:customStyle="1" w:styleId="Body">
    <w:name w:val="Body"/>
    <w:rsid w:val="00123892"/>
    <w:pPr>
      <w:spacing w:before="200" w:after="80" w:line="336" w:lineRule="auto"/>
    </w:pPr>
    <w:rPr>
      <w:rFonts w:ascii="Bodoni SvtyTwo OS ITC TT-Book" w:eastAsia="ヒラギノ角ゴ Pro W3" w:hAnsi="Bodoni SvtyTwo OS ITC TT-Book" w:cs="Times New Roman"/>
      <w:color w:val="000000"/>
      <w:sz w:val="24"/>
      <w:szCs w:val="20"/>
    </w:rPr>
  </w:style>
  <w:style w:type="paragraph" w:customStyle="1" w:styleId="AuthorInformation">
    <w:name w:val="Author Information"/>
    <w:rsid w:val="00123892"/>
    <w:pPr>
      <w:spacing w:after="0" w:line="240" w:lineRule="auto"/>
    </w:pPr>
    <w:rPr>
      <w:rFonts w:ascii="Futura" w:eastAsia="ヒラギノ角ゴ Pro W3" w:hAnsi="Futura" w:cs="Times New Roman"/>
      <w:color w:val="000000"/>
      <w:sz w:val="20"/>
      <w:szCs w:val="20"/>
    </w:rPr>
  </w:style>
  <w:style w:type="numbering" w:customStyle="1" w:styleId="Bullet">
    <w:name w:val="Bullet"/>
    <w:rsid w:val="00123892"/>
  </w:style>
  <w:style w:type="paragraph" w:customStyle="1" w:styleId="articlenotestext">
    <w:name w:val="articlenotestext"/>
    <w:basedOn w:val="Normal"/>
    <w:rsid w:val="00520089"/>
    <w:pPr>
      <w:spacing w:beforeLines="1" w:afterLines="1" w:after="0" w:line="240" w:lineRule="auto"/>
    </w:pPr>
    <w:rPr>
      <w:rFonts w:ascii="Times" w:eastAsia="Cambria" w:hAnsi="Times" w:cs="Times New Roman"/>
      <w:sz w:val="20"/>
      <w:szCs w:val="20"/>
    </w:rPr>
  </w:style>
  <w:style w:type="character" w:customStyle="1" w:styleId="Heading6Char">
    <w:name w:val="Heading 6 Char"/>
    <w:basedOn w:val="DefaultParagraphFont"/>
    <w:link w:val="Heading6"/>
    <w:uiPriority w:val="9"/>
    <w:rsid w:val="00D44D25"/>
    <w:rPr>
      <w:rFonts w:ascii="Times" w:eastAsia="Cambria" w:hAnsi="Times" w:cs="Times New Roman"/>
      <w:b/>
      <w:bCs/>
      <w:sz w:val="15"/>
      <w:szCs w:val="15"/>
    </w:rPr>
  </w:style>
  <w:style w:type="paragraph" w:styleId="NormalWeb">
    <w:name w:val="Normal (Web)"/>
    <w:basedOn w:val="Normal"/>
    <w:uiPriority w:val="99"/>
    <w:unhideWhenUsed/>
    <w:rsid w:val="00D44D25"/>
    <w:pPr>
      <w:spacing w:before="100" w:beforeAutospacing="1" w:after="100" w:afterAutospacing="1" w:line="240" w:lineRule="auto"/>
    </w:pPr>
    <w:rPr>
      <w:rFonts w:ascii="Times" w:eastAsia="Cambria" w:hAnsi="Times" w:cs="Times New Roman"/>
      <w:sz w:val="20"/>
      <w:szCs w:val="20"/>
    </w:rPr>
  </w:style>
  <w:style w:type="table" w:styleId="TableGrid">
    <w:name w:val="Table Grid"/>
    <w:basedOn w:val="TableNormal"/>
    <w:uiPriority w:val="59"/>
    <w:rsid w:val="00BC43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link w:val="Heading6Char"/>
    <w:uiPriority w:val="9"/>
    <w:qFormat/>
    <w:rsid w:val="00D44D25"/>
    <w:pPr>
      <w:spacing w:before="100" w:beforeAutospacing="1" w:after="100" w:afterAutospacing="1" w:line="240" w:lineRule="auto"/>
      <w:outlineLvl w:val="5"/>
    </w:pPr>
    <w:rPr>
      <w:rFonts w:ascii="Times" w:eastAsia="Cambria" w:hAnsi="Times"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0C29"/>
    <w:rPr>
      <w:color w:val="0000FF" w:themeColor="hyperlink"/>
      <w:u w:val="single"/>
    </w:rPr>
  </w:style>
  <w:style w:type="paragraph" w:styleId="Header">
    <w:name w:val="header"/>
    <w:basedOn w:val="Normal"/>
    <w:link w:val="HeaderChar"/>
    <w:uiPriority w:val="99"/>
    <w:unhideWhenUsed/>
    <w:rsid w:val="009C0C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0C29"/>
  </w:style>
  <w:style w:type="paragraph" w:styleId="Footer">
    <w:name w:val="footer"/>
    <w:basedOn w:val="Normal"/>
    <w:link w:val="FooterChar"/>
    <w:uiPriority w:val="99"/>
    <w:unhideWhenUsed/>
    <w:rsid w:val="009C0C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0C29"/>
  </w:style>
  <w:style w:type="paragraph" w:styleId="BalloonText">
    <w:name w:val="Balloon Text"/>
    <w:basedOn w:val="Normal"/>
    <w:link w:val="BalloonTextChar"/>
    <w:uiPriority w:val="99"/>
    <w:semiHidden/>
    <w:unhideWhenUsed/>
    <w:rsid w:val="009C0C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C29"/>
    <w:rPr>
      <w:rFonts w:ascii="Tahoma" w:hAnsi="Tahoma" w:cs="Tahoma"/>
      <w:sz w:val="16"/>
      <w:szCs w:val="16"/>
    </w:rPr>
  </w:style>
  <w:style w:type="paragraph" w:styleId="ListParagraph">
    <w:name w:val="List Paragraph"/>
    <w:basedOn w:val="Normal"/>
    <w:uiPriority w:val="34"/>
    <w:qFormat/>
    <w:rsid w:val="009F07BC"/>
    <w:pPr>
      <w:ind w:left="720"/>
      <w:contextualSpacing/>
    </w:pPr>
  </w:style>
  <w:style w:type="paragraph" w:customStyle="1" w:styleId="HeaderFooter">
    <w:name w:val="Header &amp; Footer"/>
    <w:rsid w:val="00123892"/>
    <w:pPr>
      <w:tabs>
        <w:tab w:val="right" w:pos="8640"/>
      </w:tabs>
      <w:spacing w:after="0" w:line="312" w:lineRule="auto"/>
    </w:pPr>
    <w:rPr>
      <w:rFonts w:ascii="Futura" w:eastAsia="ヒラギノ角ゴ Pro W3" w:hAnsi="Futura" w:cs="Times New Roman"/>
      <w:color w:val="000000"/>
      <w:sz w:val="20"/>
      <w:szCs w:val="20"/>
    </w:rPr>
  </w:style>
  <w:style w:type="paragraph" w:customStyle="1" w:styleId="FreeForm">
    <w:name w:val="Free Form"/>
    <w:rsid w:val="00123892"/>
    <w:pPr>
      <w:spacing w:after="0" w:line="336" w:lineRule="auto"/>
    </w:pPr>
    <w:rPr>
      <w:rFonts w:ascii="Bodoni SvtyTwo OS ITC TT-Book" w:eastAsia="ヒラギノ角ゴ Pro W3" w:hAnsi="Bodoni SvtyTwo OS ITC TT-Book" w:cs="Times New Roman"/>
      <w:color w:val="000000"/>
      <w:sz w:val="24"/>
      <w:szCs w:val="20"/>
    </w:rPr>
  </w:style>
  <w:style w:type="paragraph" w:customStyle="1" w:styleId="Title1">
    <w:name w:val="Title1"/>
    <w:next w:val="Sub-title"/>
    <w:rsid w:val="00123892"/>
    <w:pPr>
      <w:keepNext/>
      <w:spacing w:after="0" w:line="240" w:lineRule="auto"/>
      <w:outlineLvl w:val="0"/>
    </w:pPr>
    <w:rPr>
      <w:rFonts w:ascii="Bodoni SvtyTwo ITC TT-Book" w:eastAsia="ヒラギノ角ゴ Pro W3" w:hAnsi="Bodoni SvtyTwo ITC TT-Book" w:cs="Times New Roman"/>
      <w:color w:val="117CB2"/>
      <w:sz w:val="72"/>
      <w:szCs w:val="20"/>
    </w:rPr>
  </w:style>
  <w:style w:type="paragraph" w:customStyle="1" w:styleId="Sub-title">
    <w:name w:val="Sub-title"/>
    <w:next w:val="Body"/>
    <w:rsid w:val="00123892"/>
    <w:pPr>
      <w:spacing w:after="0" w:line="240" w:lineRule="auto"/>
    </w:pPr>
    <w:rPr>
      <w:rFonts w:ascii="Bodoni SvtyTwo ITC TT-Book" w:eastAsia="ヒラギノ角ゴ Pro W3" w:hAnsi="Bodoni SvtyTwo ITC TT-Book" w:cs="Times New Roman"/>
      <w:color w:val="000000"/>
      <w:sz w:val="28"/>
      <w:szCs w:val="20"/>
    </w:rPr>
  </w:style>
  <w:style w:type="paragraph" w:customStyle="1" w:styleId="Body">
    <w:name w:val="Body"/>
    <w:rsid w:val="00123892"/>
    <w:pPr>
      <w:spacing w:before="200" w:after="80" w:line="336" w:lineRule="auto"/>
    </w:pPr>
    <w:rPr>
      <w:rFonts w:ascii="Bodoni SvtyTwo OS ITC TT-Book" w:eastAsia="ヒラギノ角ゴ Pro W3" w:hAnsi="Bodoni SvtyTwo OS ITC TT-Book" w:cs="Times New Roman"/>
      <w:color w:val="000000"/>
      <w:sz w:val="24"/>
      <w:szCs w:val="20"/>
    </w:rPr>
  </w:style>
  <w:style w:type="paragraph" w:customStyle="1" w:styleId="AuthorInformation">
    <w:name w:val="Author Information"/>
    <w:rsid w:val="00123892"/>
    <w:pPr>
      <w:spacing w:after="0" w:line="240" w:lineRule="auto"/>
    </w:pPr>
    <w:rPr>
      <w:rFonts w:ascii="Futura" w:eastAsia="ヒラギノ角ゴ Pro W3" w:hAnsi="Futura" w:cs="Times New Roman"/>
      <w:color w:val="000000"/>
      <w:sz w:val="20"/>
      <w:szCs w:val="20"/>
    </w:rPr>
  </w:style>
  <w:style w:type="numbering" w:customStyle="1" w:styleId="Bullet">
    <w:name w:val="Bullet"/>
    <w:rsid w:val="00123892"/>
  </w:style>
  <w:style w:type="paragraph" w:customStyle="1" w:styleId="articlenotestext">
    <w:name w:val="articlenotestext"/>
    <w:basedOn w:val="Normal"/>
    <w:rsid w:val="00520089"/>
    <w:pPr>
      <w:spacing w:beforeLines="1" w:afterLines="1" w:after="0" w:line="240" w:lineRule="auto"/>
    </w:pPr>
    <w:rPr>
      <w:rFonts w:ascii="Times" w:eastAsia="Cambria" w:hAnsi="Times" w:cs="Times New Roman"/>
      <w:sz w:val="20"/>
      <w:szCs w:val="20"/>
    </w:rPr>
  </w:style>
  <w:style w:type="character" w:customStyle="1" w:styleId="Heading6Char">
    <w:name w:val="Heading 6 Char"/>
    <w:basedOn w:val="DefaultParagraphFont"/>
    <w:link w:val="Heading6"/>
    <w:uiPriority w:val="9"/>
    <w:rsid w:val="00D44D25"/>
    <w:rPr>
      <w:rFonts w:ascii="Times" w:eastAsia="Cambria" w:hAnsi="Times" w:cs="Times New Roman"/>
      <w:b/>
      <w:bCs/>
      <w:sz w:val="15"/>
      <w:szCs w:val="15"/>
    </w:rPr>
  </w:style>
  <w:style w:type="paragraph" w:styleId="NormalWeb">
    <w:name w:val="Normal (Web)"/>
    <w:basedOn w:val="Normal"/>
    <w:uiPriority w:val="99"/>
    <w:unhideWhenUsed/>
    <w:rsid w:val="00D44D25"/>
    <w:pPr>
      <w:spacing w:before="100" w:beforeAutospacing="1" w:after="100" w:afterAutospacing="1" w:line="240" w:lineRule="auto"/>
    </w:pPr>
    <w:rPr>
      <w:rFonts w:ascii="Times" w:eastAsia="Cambria" w:hAnsi="Times" w:cs="Times New Roman"/>
      <w:sz w:val="20"/>
      <w:szCs w:val="20"/>
    </w:rPr>
  </w:style>
  <w:style w:type="table" w:styleId="TableGrid">
    <w:name w:val="Table Grid"/>
    <w:basedOn w:val="TableNormal"/>
    <w:uiPriority w:val="59"/>
    <w:rsid w:val="00BC43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325402">
      <w:bodyDiv w:val="1"/>
      <w:marLeft w:val="0"/>
      <w:marRight w:val="0"/>
      <w:marTop w:val="0"/>
      <w:marBottom w:val="0"/>
      <w:divBdr>
        <w:top w:val="none" w:sz="0" w:space="0" w:color="auto"/>
        <w:left w:val="none" w:sz="0" w:space="0" w:color="auto"/>
        <w:bottom w:val="none" w:sz="0" w:space="0" w:color="auto"/>
        <w:right w:val="none" w:sz="0" w:space="0" w:color="auto"/>
      </w:divBdr>
      <w:divsChild>
        <w:div w:id="239607744">
          <w:marLeft w:val="0"/>
          <w:marRight w:val="0"/>
          <w:marTop w:val="0"/>
          <w:marBottom w:val="0"/>
          <w:divBdr>
            <w:top w:val="none" w:sz="0" w:space="0" w:color="auto"/>
            <w:left w:val="none" w:sz="0" w:space="0" w:color="auto"/>
            <w:bottom w:val="none" w:sz="0" w:space="0" w:color="auto"/>
            <w:right w:val="none" w:sz="0" w:space="0" w:color="auto"/>
          </w:divBdr>
          <w:divsChild>
            <w:div w:id="1151822499">
              <w:marLeft w:val="0"/>
              <w:marRight w:val="0"/>
              <w:marTop w:val="0"/>
              <w:marBottom w:val="0"/>
              <w:divBdr>
                <w:top w:val="none" w:sz="0" w:space="0" w:color="auto"/>
                <w:left w:val="none" w:sz="0" w:space="0" w:color="auto"/>
                <w:bottom w:val="none" w:sz="0" w:space="0" w:color="auto"/>
                <w:right w:val="none" w:sz="0" w:space="0" w:color="auto"/>
              </w:divBdr>
            </w:div>
            <w:div w:id="494493609">
              <w:marLeft w:val="0"/>
              <w:marRight w:val="0"/>
              <w:marTop w:val="0"/>
              <w:marBottom w:val="0"/>
              <w:divBdr>
                <w:top w:val="none" w:sz="0" w:space="0" w:color="auto"/>
                <w:left w:val="none" w:sz="0" w:space="0" w:color="auto"/>
                <w:bottom w:val="none" w:sz="0" w:space="0" w:color="auto"/>
                <w:right w:val="none" w:sz="0" w:space="0" w:color="auto"/>
              </w:divBdr>
            </w:div>
            <w:div w:id="71006942">
              <w:marLeft w:val="0"/>
              <w:marRight w:val="0"/>
              <w:marTop w:val="0"/>
              <w:marBottom w:val="0"/>
              <w:divBdr>
                <w:top w:val="none" w:sz="0" w:space="0" w:color="auto"/>
                <w:left w:val="none" w:sz="0" w:space="0" w:color="auto"/>
                <w:bottom w:val="none" w:sz="0" w:space="0" w:color="auto"/>
                <w:right w:val="none" w:sz="0" w:space="0" w:color="auto"/>
              </w:divBdr>
            </w:div>
            <w:div w:id="140286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cid:image001.png@01CD7FA0.4DCE6800" TargetMode="External"/><Relationship Id="rId21" Type="http://schemas.openxmlformats.org/officeDocument/2006/relationships/hyperlink" Target="http://www.warwicksd.org" TargetMode="External"/><Relationship Id="rId22" Type="http://schemas.openxmlformats.org/officeDocument/2006/relationships/image" Target="media/image5.emf"/><Relationship Id="rId23" Type="http://schemas.openxmlformats.org/officeDocument/2006/relationships/hyperlink" Target="http://law.findlaw.com/state-laws/compulsory-education/pennsylvania/" TargetMode="External"/><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hyperlink" Target="http://www2.ed.gov/about/contacts/gen/index.html" TargetMode="External"/><Relationship Id="rId27" Type="http://schemas.openxmlformats.org/officeDocument/2006/relationships/footer" Target="footer4.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www.warwicksd.org" TargetMode="External"/><Relationship Id="rId11" Type="http://schemas.openxmlformats.org/officeDocument/2006/relationships/hyperlink" Target="http://www.warwicksd.org"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hyperlink" Target="http://www.wgal.com/swatch.htm" TargetMode="External"/><Relationship Id="rId16" Type="http://schemas.openxmlformats.org/officeDocument/2006/relationships/image" Target="media/image2.jpeg"/><Relationship Id="rId17" Type="http://schemas.openxmlformats.org/officeDocument/2006/relationships/image" Target="media/image3.jpeg"/><Relationship Id="rId18" Type="http://schemas.openxmlformats.org/officeDocument/2006/relationships/hyperlink" Target="http://www.warwicksd.org/aup" TargetMode="External"/><Relationship Id="rId19" Type="http://schemas.openxmlformats.org/officeDocument/2006/relationships/image" Target="media/image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6523E-EFC1-B449-B8F4-576802BAA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59</Pages>
  <Words>17662</Words>
  <Characters>100679</Characters>
  <Application>Microsoft Macintosh Word</Application>
  <DocSecurity>0</DocSecurity>
  <Lines>838</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Skilling, Dianne</dc:creator>
  <cp:lastModifiedBy>Ryan Berardi</cp:lastModifiedBy>
  <cp:revision>11</cp:revision>
  <cp:lastPrinted>2016-10-05T22:11:00Z</cp:lastPrinted>
  <dcterms:created xsi:type="dcterms:W3CDTF">2016-04-01T12:15:00Z</dcterms:created>
  <dcterms:modified xsi:type="dcterms:W3CDTF">2016-11-18T22:07:00Z</dcterms:modified>
</cp:coreProperties>
</file>